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A2239" w14:textId="77777777" w:rsidR="0005535C" w:rsidRPr="00C258E1" w:rsidRDefault="006659BE" w:rsidP="003311A9">
      <w:pPr>
        <w:autoSpaceDN w:val="0"/>
        <w:spacing w:before="120"/>
        <w:jc w:val="center"/>
        <w:rPr>
          <w:sz w:val="28"/>
          <w:szCs w:val="28"/>
        </w:rPr>
      </w:pPr>
      <w:r w:rsidRPr="00C258E1">
        <w:rPr>
          <w:noProof/>
          <w:sz w:val="28"/>
          <w:szCs w:val="28"/>
          <w:lang w:val="uk-UA" w:eastAsia="uk-UA"/>
        </w:rPr>
        <w:drawing>
          <wp:inline distT="0" distB="0" distL="0" distR="0" wp14:anchorId="6498D50E" wp14:editId="56325C9E">
            <wp:extent cx="4381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FB076" w14:textId="77777777" w:rsidR="0005535C" w:rsidRPr="00C258E1" w:rsidRDefault="006659BE" w:rsidP="00FC7DA8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C258E1">
        <w:rPr>
          <w:b/>
          <w:bCs/>
          <w:sz w:val="28"/>
          <w:szCs w:val="28"/>
        </w:rPr>
        <w:t>МІНІСТЕРСТВО ОСВІТИ І НАУКИ</w:t>
      </w:r>
      <w:r w:rsidR="0005535C" w:rsidRPr="00C258E1">
        <w:rPr>
          <w:b/>
          <w:bCs/>
          <w:sz w:val="28"/>
          <w:szCs w:val="28"/>
        </w:rPr>
        <w:t xml:space="preserve"> УКРАЇНИ</w:t>
      </w:r>
    </w:p>
    <w:p w14:paraId="37716AD8" w14:textId="77777777" w:rsidR="003311A9" w:rsidRPr="00C258E1" w:rsidRDefault="0005535C" w:rsidP="00FC7DA8">
      <w:pPr>
        <w:pStyle w:val="6"/>
        <w:spacing w:before="0" w:line="240" w:lineRule="auto"/>
        <w:rPr>
          <w:sz w:val="28"/>
          <w:szCs w:val="28"/>
        </w:rPr>
      </w:pPr>
      <w:r w:rsidRPr="00C258E1">
        <w:rPr>
          <w:sz w:val="28"/>
          <w:szCs w:val="28"/>
        </w:rPr>
        <w:t xml:space="preserve">ДНІПРОВСЬКИЙ НАЦІОНАЛЬНИЙ УНІВЕРСИТЕТ         </w:t>
      </w:r>
    </w:p>
    <w:p w14:paraId="151CC15B" w14:textId="77777777" w:rsidR="0005535C" w:rsidRPr="00C258E1" w:rsidRDefault="0005535C" w:rsidP="00FC7DA8">
      <w:pPr>
        <w:pStyle w:val="6"/>
        <w:spacing w:before="0" w:line="240" w:lineRule="auto"/>
        <w:rPr>
          <w:sz w:val="28"/>
          <w:szCs w:val="28"/>
        </w:rPr>
      </w:pPr>
      <w:r w:rsidRPr="00C258E1">
        <w:rPr>
          <w:sz w:val="28"/>
          <w:szCs w:val="28"/>
        </w:rPr>
        <w:t xml:space="preserve">    ІМЕНІ ОЛЕСЯ ГОНЧАРА</w:t>
      </w:r>
    </w:p>
    <w:p w14:paraId="0B326E38" w14:textId="77777777" w:rsidR="0005535C" w:rsidRPr="00C258E1" w:rsidRDefault="0005535C" w:rsidP="003311A9">
      <w:pPr>
        <w:jc w:val="center"/>
        <w:rPr>
          <w:sz w:val="28"/>
          <w:szCs w:val="28"/>
        </w:rPr>
      </w:pPr>
    </w:p>
    <w:p w14:paraId="28BB09A0" w14:textId="77777777" w:rsidR="006D1971" w:rsidRPr="00C258E1" w:rsidRDefault="006D1971" w:rsidP="006D1971">
      <w:pPr>
        <w:jc w:val="center"/>
        <w:rPr>
          <w:b/>
          <w:sz w:val="28"/>
          <w:szCs w:val="28"/>
          <w:lang w:val="uk-UA"/>
        </w:rPr>
      </w:pPr>
      <w:r w:rsidRPr="00C258E1">
        <w:rPr>
          <w:b/>
          <w:sz w:val="28"/>
          <w:szCs w:val="28"/>
          <w:lang w:val="uk-UA"/>
        </w:rPr>
        <w:t xml:space="preserve"> РОЗПОРЯДЖЕННЯ</w:t>
      </w:r>
    </w:p>
    <w:p w14:paraId="2A6D0A34" w14:textId="77777777" w:rsidR="0005535C" w:rsidRPr="00C258E1" w:rsidRDefault="0005535C" w:rsidP="003311A9">
      <w:pPr>
        <w:jc w:val="center"/>
        <w:rPr>
          <w:sz w:val="28"/>
          <w:szCs w:val="28"/>
        </w:rPr>
      </w:pPr>
    </w:p>
    <w:p w14:paraId="342D46E1" w14:textId="77777777" w:rsidR="00556560" w:rsidRDefault="002B6B13" w:rsidP="002B6B13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18.11.</w:t>
      </w:r>
      <w:r w:rsidR="0029115F" w:rsidRPr="00C258E1">
        <w:rPr>
          <w:sz w:val="28"/>
          <w:szCs w:val="28"/>
          <w:lang w:val="uk-UA"/>
        </w:rPr>
        <w:t>2025</w:t>
      </w:r>
      <w:r w:rsidR="0029115F" w:rsidRPr="00C258E1">
        <w:rPr>
          <w:sz w:val="28"/>
          <w:szCs w:val="28"/>
          <w:lang w:val="uk-UA"/>
        </w:rPr>
        <w:tab/>
      </w:r>
      <w:r w:rsidR="0029115F" w:rsidRPr="00C258E1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9115F" w:rsidRPr="00C258E1">
        <w:rPr>
          <w:sz w:val="28"/>
          <w:szCs w:val="28"/>
          <w:lang w:val="uk-UA"/>
        </w:rPr>
        <w:tab/>
      </w:r>
      <w:r w:rsidR="002823BA" w:rsidRPr="00C258E1">
        <w:rPr>
          <w:sz w:val="28"/>
          <w:szCs w:val="28"/>
          <w:lang w:val="uk-UA"/>
        </w:rPr>
        <w:tab/>
      </w:r>
      <w:r w:rsidR="00556560" w:rsidRPr="00C258E1">
        <w:rPr>
          <w:sz w:val="28"/>
          <w:szCs w:val="28"/>
          <w:lang w:val="uk-UA"/>
        </w:rPr>
        <w:tab/>
      </w:r>
      <w:r w:rsidR="00772A1D" w:rsidRPr="00C258E1">
        <w:rPr>
          <w:sz w:val="28"/>
          <w:szCs w:val="28"/>
          <w:lang w:val="uk-UA"/>
        </w:rPr>
        <w:t xml:space="preserve"> </w:t>
      </w:r>
      <w:r w:rsidR="00556560" w:rsidRPr="00C258E1">
        <w:rPr>
          <w:sz w:val="28"/>
          <w:szCs w:val="28"/>
          <w:lang w:val="uk-UA"/>
        </w:rPr>
        <w:tab/>
      </w:r>
      <w:r w:rsidR="00556560" w:rsidRPr="00C258E1">
        <w:rPr>
          <w:sz w:val="28"/>
          <w:szCs w:val="28"/>
          <w:lang w:val="uk-UA"/>
        </w:rPr>
        <w:tab/>
        <w:t>№</w:t>
      </w:r>
      <w:r w:rsidR="002823BA" w:rsidRPr="00C258E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85</w:t>
      </w:r>
    </w:p>
    <w:p w14:paraId="48050559" w14:textId="77777777" w:rsidR="002B6B13" w:rsidRPr="00C258E1" w:rsidRDefault="002B6B13" w:rsidP="002B6B13">
      <w:pPr>
        <w:ind w:firstLine="708"/>
        <w:rPr>
          <w:b/>
          <w:sz w:val="28"/>
          <w:szCs w:val="28"/>
          <w:lang w:val="uk-UA"/>
        </w:rPr>
      </w:pPr>
    </w:p>
    <w:p w14:paraId="03AAF87C" w14:textId="77777777" w:rsidR="006D1971" w:rsidRPr="00C258E1" w:rsidRDefault="006D1971" w:rsidP="006D1971">
      <w:pPr>
        <w:jc w:val="both"/>
        <w:rPr>
          <w:sz w:val="28"/>
          <w:szCs w:val="28"/>
          <w:lang w:val="uk-UA"/>
        </w:rPr>
      </w:pPr>
      <w:r w:rsidRPr="00C258E1">
        <w:rPr>
          <w:sz w:val="28"/>
          <w:szCs w:val="28"/>
          <w:lang w:val="uk-UA"/>
        </w:rPr>
        <w:t xml:space="preserve">Про підготовку до надання одноразової </w:t>
      </w:r>
    </w:p>
    <w:p w14:paraId="510B55A8" w14:textId="77777777" w:rsidR="006D1971" w:rsidRPr="00C258E1" w:rsidRDefault="006D1971" w:rsidP="006D1971">
      <w:pPr>
        <w:jc w:val="both"/>
        <w:rPr>
          <w:sz w:val="28"/>
          <w:szCs w:val="28"/>
          <w:lang w:val="uk-UA"/>
        </w:rPr>
      </w:pPr>
      <w:r w:rsidRPr="00C258E1">
        <w:rPr>
          <w:sz w:val="28"/>
          <w:szCs w:val="28"/>
          <w:lang w:val="uk-UA"/>
        </w:rPr>
        <w:t xml:space="preserve">адресної грошової допомоги деяким </w:t>
      </w:r>
    </w:p>
    <w:p w14:paraId="3AE1F91B" w14:textId="77777777" w:rsidR="006D1971" w:rsidRPr="00C258E1" w:rsidRDefault="009835D7" w:rsidP="006D1971">
      <w:pPr>
        <w:jc w:val="both"/>
        <w:rPr>
          <w:sz w:val="28"/>
          <w:szCs w:val="28"/>
          <w:lang w:val="uk-UA"/>
        </w:rPr>
      </w:pPr>
      <w:r w:rsidRPr="00C258E1">
        <w:rPr>
          <w:sz w:val="28"/>
          <w:szCs w:val="28"/>
          <w:lang w:val="uk-UA"/>
        </w:rPr>
        <w:t xml:space="preserve">категоріям випускників-магістрів </w:t>
      </w:r>
      <w:r w:rsidR="009D4A04" w:rsidRPr="00C258E1">
        <w:rPr>
          <w:sz w:val="28"/>
          <w:szCs w:val="28"/>
          <w:lang w:val="uk-UA"/>
        </w:rPr>
        <w:t>202</w:t>
      </w:r>
      <w:r w:rsidR="00EA7F66" w:rsidRPr="00C258E1">
        <w:rPr>
          <w:sz w:val="28"/>
          <w:szCs w:val="28"/>
          <w:lang w:val="uk-UA"/>
        </w:rPr>
        <w:t>5</w:t>
      </w:r>
      <w:r w:rsidR="00D665A1" w:rsidRPr="00C258E1">
        <w:rPr>
          <w:sz w:val="28"/>
          <w:szCs w:val="28"/>
          <w:lang w:val="uk-UA"/>
        </w:rPr>
        <w:t xml:space="preserve"> року</w:t>
      </w:r>
    </w:p>
    <w:p w14:paraId="0A1E49F1" w14:textId="77777777" w:rsidR="006D1971" w:rsidRPr="00C258E1" w:rsidRDefault="006D1971" w:rsidP="006D1971">
      <w:pPr>
        <w:jc w:val="both"/>
        <w:rPr>
          <w:sz w:val="28"/>
          <w:szCs w:val="28"/>
          <w:lang w:val="uk-UA"/>
        </w:rPr>
      </w:pPr>
    </w:p>
    <w:p w14:paraId="470760D1" w14:textId="77777777" w:rsidR="00B96F12" w:rsidRPr="00C258E1" w:rsidRDefault="009D4A04" w:rsidP="0092427E">
      <w:pPr>
        <w:ind w:firstLine="709"/>
        <w:jc w:val="both"/>
        <w:rPr>
          <w:rFonts w:ascii="Arial" w:hAnsi="Arial" w:cs="Arial"/>
          <w:sz w:val="28"/>
          <w:szCs w:val="28"/>
          <w:shd w:val="clear" w:color="auto" w:fill="FFFFFF"/>
          <w:lang w:val="uk-UA"/>
        </w:rPr>
      </w:pPr>
      <w:r w:rsidRPr="00C258E1">
        <w:rPr>
          <w:sz w:val="28"/>
          <w:szCs w:val="28"/>
          <w:lang w:val="uk-UA"/>
        </w:rPr>
        <w:t xml:space="preserve">Згідно з </w:t>
      </w:r>
      <w:r w:rsidR="00556560" w:rsidRPr="00C258E1">
        <w:rPr>
          <w:sz w:val="28"/>
          <w:szCs w:val="28"/>
          <w:lang w:val="uk-UA"/>
        </w:rPr>
        <w:t>П</w:t>
      </w:r>
      <w:r w:rsidRPr="00C258E1">
        <w:rPr>
          <w:sz w:val="28"/>
          <w:szCs w:val="28"/>
          <w:lang w:val="uk-UA"/>
        </w:rPr>
        <w:t xml:space="preserve">орядком надання одноразової </w:t>
      </w:r>
      <w:r w:rsidR="00C34685" w:rsidRPr="00C258E1">
        <w:rPr>
          <w:sz w:val="28"/>
          <w:szCs w:val="28"/>
          <w:lang w:val="uk-UA"/>
        </w:rPr>
        <w:t xml:space="preserve">адресної </w:t>
      </w:r>
      <w:r w:rsidRPr="00C258E1">
        <w:rPr>
          <w:sz w:val="28"/>
          <w:szCs w:val="28"/>
          <w:lang w:val="uk-UA"/>
        </w:rPr>
        <w:t>грошової допомоги деяким категоріям випускників закладів вищої освіти</w:t>
      </w:r>
      <w:r w:rsidR="00556560" w:rsidRPr="00C258E1">
        <w:rPr>
          <w:sz w:val="28"/>
          <w:szCs w:val="28"/>
          <w:lang w:val="uk-UA"/>
        </w:rPr>
        <w:t>, затвердженого</w:t>
      </w:r>
      <w:r w:rsidRPr="00C258E1">
        <w:rPr>
          <w:sz w:val="28"/>
          <w:szCs w:val="28"/>
          <w:lang w:val="uk-UA"/>
        </w:rPr>
        <w:t xml:space="preserve"> МОНУ  від</w:t>
      </w:r>
      <w:r w:rsidR="00AA79DD" w:rsidRPr="00C258E1">
        <w:rPr>
          <w:sz w:val="28"/>
          <w:szCs w:val="28"/>
          <w:lang w:val="uk-UA"/>
        </w:rPr>
        <w:t> </w:t>
      </w:r>
      <w:r w:rsidRPr="00C258E1">
        <w:rPr>
          <w:sz w:val="28"/>
          <w:szCs w:val="28"/>
          <w:lang w:val="uk-UA"/>
        </w:rPr>
        <w:t>19.12.2019</w:t>
      </w:r>
      <w:r w:rsidR="00AA79DD" w:rsidRPr="00C258E1">
        <w:rPr>
          <w:sz w:val="28"/>
          <w:szCs w:val="28"/>
          <w:lang w:val="uk-UA"/>
        </w:rPr>
        <w:t xml:space="preserve"> №</w:t>
      </w:r>
      <w:r w:rsidR="00A54A95" w:rsidRPr="00C258E1">
        <w:rPr>
          <w:sz w:val="28"/>
          <w:szCs w:val="28"/>
          <w:lang w:val="uk-UA"/>
        </w:rPr>
        <w:t> </w:t>
      </w:r>
      <w:r w:rsidR="00AA79DD" w:rsidRPr="00C258E1">
        <w:rPr>
          <w:sz w:val="28"/>
          <w:szCs w:val="28"/>
          <w:lang w:val="uk-UA"/>
        </w:rPr>
        <w:t>1588</w:t>
      </w:r>
      <w:r w:rsidRPr="00C258E1">
        <w:rPr>
          <w:sz w:val="28"/>
          <w:szCs w:val="28"/>
          <w:lang w:val="uk-UA"/>
        </w:rPr>
        <w:t xml:space="preserve"> </w:t>
      </w:r>
      <w:r w:rsidR="00AA79DD" w:rsidRPr="00C258E1">
        <w:rPr>
          <w:sz w:val="28"/>
          <w:szCs w:val="28"/>
          <w:lang w:val="uk-UA"/>
        </w:rPr>
        <w:t>(</w:t>
      </w:r>
      <w:r w:rsidR="0092427E" w:rsidRPr="00C258E1">
        <w:rPr>
          <w:sz w:val="28"/>
          <w:szCs w:val="28"/>
          <w:lang w:val="uk-UA"/>
        </w:rPr>
        <w:t>https://zakon.rada.gov.ua/laws/show/z0206-20#Text</w:t>
      </w:r>
      <w:r w:rsidR="00AA79DD" w:rsidRPr="00C258E1">
        <w:rPr>
          <w:sz w:val="28"/>
          <w:szCs w:val="28"/>
          <w:lang w:val="uk-UA"/>
        </w:rPr>
        <w:t>)</w:t>
      </w:r>
      <w:r w:rsidR="0092427E" w:rsidRPr="00C258E1">
        <w:rPr>
          <w:sz w:val="28"/>
          <w:szCs w:val="28"/>
          <w:lang w:val="uk-UA"/>
        </w:rPr>
        <w:t xml:space="preserve"> </w:t>
      </w:r>
    </w:p>
    <w:p w14:paraId="011A0999" w14:textId="77777777" w:rsidR="00D665A1" w:rsidRPr="00C258E1" w:rsidRDefault="00D665A1" w:rsidP="00B96F12">
      <w:pPr>
        <w:spacing w:line="360" w:lineRule="auto"/>
        <w:jc w:val="both"/>
        <w:rPr>
          <w:sz w:val="28"/>
          <w:szCs w:val="28"/>
          <w:lang w:val="uk-UA"/>
        </w:rPr>
      </w:pPr>
    </w:p>
    <w:p w14:paraId="5EEED3A0" w14:textId="77777777" w:rsidR="006D1971" w:rsidRPr="00C258E1" w:rsidRDefault="00C34685" w:rsidP="00B96F12">
      <w:pPr>
        <w:spacing w:line="360" w:lineRule="auto"/>
        <w:jc w:val="both"/>
        <w:rPr>
          <w:sz w:val="28"/>
          <w:szCs w:val="28"/>
          <w:lang w:val="uk-UA"/>
        </w:rPr>
      </w:pPr>
      <w:r w:rsidRPr="00C258E1">
        <w:rPr>
          <w:sz w:val="28"/>
          <w:szCs w:val="28"/>
          <w:lang w:val="uk-UA"/>
        </w:rPr>
        <w:t xml:space="preserve">ЗОБОВ'ЯЗУЮ </w:t>
      </w:r>
    </w:p>
    <w:p w14:paraId="0B397EF1" w14:textId="77777777" w:rsidR="004768F0" w:rsidRPr="00C258E1" w:rsidRDefault="00F03AF9" w:rsidP="004768F0">
      <w:pPr>
        <w:pStyle w:val="a9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Д</w:t>
      </w:r>
      <w:r w:rsidR="00F835FF" w:rsidRPr="00C258E1">
        <w:rPr>
          <w:rFonts w:ascii="Times New Roman" w:hAnsi="Times New Roman"/>
          <w:sz w:val="28"/>
          <w:szCs w:val="28"/>
          <w:lang w:val="uk-UA"/>
        </w:rPr>
        <w:t xml:space="preserve">еканів </w:t>
      </w:r>
      <w:r w:rsidR="00D23969" w:rsidRPr="00C258E1">
        <w:rPr>
          <w:rFonts w:ascii="Times New Roman" w:hAnsi="Times New Roman"/>
          <w:sz w:val="28"/>
          <w:szCs w:val="28"/>
          <w:lang w:val="uk-UA"/>
        </w:rPr>
        <w:t xml:space="preserve">факультетів </w:t>
      </w:r>
      <w:r w:rsidR="00F835FF" w:rsidRPr="00C258E1">
        <w:rPr>
          <w:rFonts w:ascii="Times New Roman" w:hAnsi="Times New Roman"/>
          <w:sz w:val="28"/>
          <w:szCs w:val="28"/>
          <w:lang w:val="uk-UA"/>
        </w:rPr>
        <w:t>організувати</w:t>
      </w:r>
      <w:r w:rsidR="004768F0" w:rsidRPr="00C258E1">
        <w:rPr>
          <w:rFonts w:ascii="Times New Roman" w:hAnsi="Times New Roman"/>
          <w:sz w:val="28"/>
          <w:szCs w:val="28"/>
          <w:lang w:val="uk-UA"/>
        </w:rPr>
        <w:t xml:space="preserve"> :</w:t>
      </w:r>
    </w:p>
    <w:p w14:paraId="37C78C03" w14:textId="77777777" w:rsidR="006409BA" w:rsidRPr="00C258E1" w:rsidRDefault="00C522E1" w:rsidP="0063568F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 xml:space="preserve">інформування </w:t>
      </w:r>
      <w:r w:rsidR="004768F0" w:rsidRPr="00C258E1">
        <w:rPr>
          <w:rFonts w:ascii="Times New Roman" w:hAnsi="Times New Roman"/>
          <w:sz w:val="28"/>
          <w:szCs w:val="28"/>
          <w:lang w:val="uk-UA"/>
        </w:rPr>
        <w:t>випускників</w:t>
      </w:r>
      <w:r w:rsidR="0063568F" w:rsidRPr="00C258E1">
        <w:rPr>
          <w:rFonts w:ascii="Times New Roman" w:hAnsi="Times New Roman"/>
          <w:sz w:val="28"/>
          <w:szCs w:val="28"/>
          <w:lang w:val="uk-UA"/>
        </w:rPr>
        <w:t>-</w:t>
      </w:r>
      <w:r w:rsidR="009835D7" w:rsidRPr="00C258E1">
        <w:rPr>
          <w:rFonts w:ascii="Times New Roman" w:hAnsi="Times New Roman"/>
          <w:sz w:val="28"/>
          <w:szCs w:val="28"/>
          <w:lang w:val="uk-UA"/>
        </w:rPr>
        <w:t>магістрів</w:t>
      </w:r>
      <w:r w:rsidR="007057FF" w:rsidRPr="00C25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977D2" w:rsidRPr="00C258E1">
        <w:rPr>
          <w:rFonts w:ascii="Times New Roman" w:hAnsi="Times New Roman"/>
          <w:sz w:val="28"/>
          <w:szCs w:val="28"/>
          <w:lang w:val="uk-UA"/>
        </w:rPr>
        <w:t>усіх спеціальностей</w:t>
      </w:r>
      <w:r w:rsidRPr="00C25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057FF" w:rsidRPr="00C258E1">
        <w:rPr>
          <w:rFonts w:ascii="Times New Roman" w:hAnsi="Times New Roman"/>
          <w:sz w:val="28"/>
          <w:szCs w:val="28"/>
          <w:lang w:val="uk-UA"/>
        </w:rPr>
        <w:t>денної форми здобуття освіти</w:t>
      </w:r>
      <w:r w:rsidR="004768F0" w:rsidRPr="00C258E1">
        <w:rPr>
          <w:rFonts w:ascii="Times New Roman" w:hAnsi="Times New Roman"/>
          <w:sz w:val="28"/>
          <w:szCs w:val="28"/>
          <w:lang w:val="uk-UA"/>
        </w:rPr>
        <w:t xml:space="preserve"> бюджетної форми фінансування </w:t>
      </w:r>
      <w:r w:rsidRPr="00C258E1">
        <w:rPr>
          <w:rFonts w:ascii="Times New Roman" w:hAnsi="Times New Roman"/>
          <w:sz w:val="28"/>
          <w:szCs w:val="28"/>
          <w:lang w:val="uk-UA"/>
        </w:rPr>
        <w:t xml:space="preserve">про можливість </w:t>
      </w:r>
      <w:r w:rsidR="00C75B62" w:rsidRPr="00C258E1">
        <w:rPr>
          <w:rFonts w:ascii="Times New Roman" w:hAnsi="Times New Roman"/>
          <w:sz w:val="28"/>
          <w:szCs w:val="28"/>
          <w:lang w:val="uk-UA"/>
        </w:rPr>
        <w:t xml:space="preserve">отримання </w:t>
      </w:r>
      <w:r w:rsidR="00C34685" w:rsidRPr="00C258E1">
        <w:rPr>
          <w:rFonts w:ascii="Times New Roman" w:hAnsi="Times New Roman"/>
          <w:sz w:val="28"/>
          <w:szCs w:val="28"/>
          <w:lang w:val="uk-UA"/>
        </w:rPr>
        <w:t xml:space="preserve">одноразової адресної грошової </w:t>
      </w:r>
      <w:r w:rsidR="004768F0" w:rsidRPr="00C258E1">
        <w:rPr>
          <w:rFonts w:ascii="Times New Roman" w:hAnsi="Times New Roman"/>
          <w:sz w:val="28"/>
          <w:szCs w:val="28"/>
          <w:lang w:val="uk-UA"/>
        </w:rPr>
        <w:t>допомоги</w:t>
      </w:r>
      <w:r w:rsidR="00C32D69" w:rsidRPr="00C25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75B62" w:rsidRPr="00C258E1">
        <w:rPr>
          <w:rFonts w:ascii="Times New Roman" w:hAnsi="Times New Roman"/>
          <w:sz w:val="28"/>
          <w:szCs w:val="28"/>
          <w:lang w:val="uk-UA"/>
        </w:rPr>
        <w:t>у п’ятикратному розмірі прожиткового мінімуму</w:t>
      </w:r>
      <w:r w:rsidR="00556A6C" w:rsidRPr="00C258E1">
        <w:rPr>
          <w:rFonts w:ascii="Times New Roman" w:hAnsi="Times New Roman"/>
          <w:sz w:val="28"/>
          <w:szCs w:val="28"/>
          <w:lang w:val="uk-UA"/>
        </w:rPr>
        <w:t xml:space="preserve"> для працездатних осіб, установленог</w:t>
      </w:r>
      <w:r w:rsidR="007A7DA4" w:rsidRPr="00C258E1">
        <w:rPr>
          <w:rFonts w:ascii="Times New Roman" w:hAnsi="Times New Roman"/>
          <w:sz w:val="28"/>
          <w:szCs w:val="28"/>
          <w:lang w:val="uk-UA"/>
        </w:rPr>
        <w:t>о на 01 січня календарного року</w:t>
      </w:r>
      <w:r w:rsidR="00556A6C" w:rsidRPr="00C258E1">
        <w:rPr>
          <w:rFonts w:ascii="Times New Roman" w:hAnsi="Times New Roman"/>
          <w:sz w:val="28"/>
          <w:szCs w:val="28"/>
          <w:lang w:val="uk-UA"/>
        </w:rPr>
        <w:t xml:space="preserve">, за умови </w:t>
      </w:r>
      <w:r w:rsidR="007A7DA4" w:rsidRPr="00C258E1">
        <w:rPr>
          <w:rFonts w:ascii="Times New Roman" w:hAnsi="Times New Roman"/>
          <w:sz w:val="28"/>
          <w:szCs w:val="28"/>
          <w:lang w:val="uk-UA"/>
        </w:rPr>
        <w:t xml:space="preserve">укладення </w:t>
      </w:r>
      <w:r w:rsidR="003B6044" w:rsidRPr="00C258E1">
        <w:rPr>
          <w:rFonts w:ascii="Times New Roman" w:hAnsi="Times New Roman"/>
          <w:sz w:val="28"/>
          <w:szCs w:val="28"/>
          <w:lang w:val="uk-UA"/>
        </w:rPr>
        <w:t xml:space="preserve">на строк не менше 3 років </w:t>
      </w:r>
      <w:r w:rsidR="007A7DA4" w:rsidRPr="00C258E1">
        <w:rPr>
          <w:rFonts w:ascii="Times New Roman" w:hAnsi="Times New Roman"/>
          <w:sz w:val="28"/>
          <w:szCs w:val="28"/>
          <w:lang w:val="uk-UA"/>
        </w:rPr>
        <w:t>догов</w:t>
      </w:r>
      <w:r w:rsidR="00C54ED8" w:rsidRPr="00C258E1">
        <w:rPr>
          <w:rFonts w:ascii="Times New Roman" w:hAnsi="Times New Roman"/>
          <w:sz w:val="28"/>
          <w:szCs w:val="28"/>
          <w:lang w:val="uk-UA"/>
        </w:rPr>
        <w:t>ору</w:t>
      </w:r>
      <w:r w:rsidR="007A7DA4" w:rsidRPr="00C25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6401B" w:rsidRPr="00C258E1">
        <w:rPr>
          <w:rFonts w:ascii="Times New Roman" w:hAnsi="Times New Roman"/>
          <w:sz w:val="28"/>
          <w:szCs w:val="28"/>
          <w:lang w:val="uk-UA"/>
        </w:rPr>
        <w:t>про роботу на посадах</w:t>
      </w:r>
      <w:r w:rsidR="007A7DA4" w:rsidRPr="00C258E1">
        <w:rPr>
          <w:rFonts w:ascii="Times New Roman" w:hAnsi="Times New Roman"/>
          <w:sz w:val="28"/>
          <w:szCs w:val="28"/>
          <w:lang w:val="uk-UA"/>
        </w:rPr>
        <w:t xml:space="preserve"> пед</w:t>
      </w:r>
      <w:r w:rsidR="0006401B" w:rsidRPr="00C258E1">
        <w:rPr>
          <w:rFonts w:ascii="Times New Roman" w:hAnsi="Times New Roman"/>
          <w:sz w:val="28"/>
          <w:szCs w:val="28"/>
          <w:lang w:val="uk-UA"/>
        </w:rPr>
        <w:t>агогічних працівників у закладах</w:t>
      </w:r>
      <w:r w:rsidR="007A7DA4" w:rsidRPr="00C258E1">
        <w:rPr>
          <w:rFonts w:ascii="Times New Roman" w:hAnsi="Times New Roman"/>
          <w:sz w:val="28"/>
          <w:szCs w:val="28"/>
          <w:lang w:val="uk-UA"/>
        </w:rPr>
        <w:t xml:space="preserve"> загальної середньої або професійної (професійно-технічної) освіти</w:t>
      </w:r>
      <w:r w:rsidR="0006401B" w:rsidRPr="00C258E1">
        <w:rPr>
          <w:rFonts w:ascii="Times New Roman" w:hAnsi="Times New Roman"/>
          <w:sz w:val="28"/>
          <w:szCs w:val="28"/>
          <w:lang w:val="uk-UA"/>
        </w:rPr>
        <w:t>, визначених орг</w:t>
      </w:r>
      <w:r w:rsidR="00DD6B58" w:rsidRPr="00C258E1">
        <w:rPr>
          <w:rFonts w:ascii="Times New Roman" w:hAnsi="Times New Roman"/>
          <w:sz w:val="28"/>
          <w:szCs w:val="28"/>
          <w:lang w:val="uk-UA"/>
        </w:rPr>
        <w:t>анами управління освітою</w:t>
      </w:r>
      <w:r w:rsidR="006409BA" w:rsidRPr="00C258E1">
        <w:rPr>
          <w:rFonts w:ascii="Times New Roman" w:hAnsi="Times New Roman"/>
          <w:sz w:val="28"/>
          <w:szCs w:val="28"/>
          <w:lang w:val="uk-UA"/>
        </w:rPr>
        <w:t>;</w:t>
      </w:r>
    </w:p>
    <w:p w14:paraId="7D532C39" w14:textId="77777777" w:rsidR="00D23969" w:rsidRPr="00C258E1" w:rsidRDefault="00D23969" w:rsidP="0063568F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розміщення на</w:t>
      </w:r>
      <w:r w:rsidR="00613206" w:rsidRPr="00C258E1">
        <w:rPr>
          <w:rFonts w:ascii="Times New Roman" w:hAnsi="Times New Roman"/>
          <w:sz w:val="28"/>
          <w:szCs w:val="28"/>
          <w:lang w:val="uk-UA"/>
        </w:rPr>
        <w:t xml:space="preserve"> інформаційних стендах, офіційних сайтах факультетів та в каналах комунікації зі студентами інформації щодо отримання одноразової адресної грошової допомоги</w:t>
      </w:r>
      <w:r w:rsidR="00EC17B6" w:rsidRPr="00C258E1">
        <w:rPr>
          <w:rFonts w:ascii="Times New Roman" w:hAnsi="Times New Roman"/>
          <w:sz w:val="28"/>
          <w:szCs w:val="28"/>
          <w:lang w:val="uk-UA"/>
        </w:rPr>
        <w:t>;</w:t>
      </w:r>
    </w:p>
    <w:p w14:paraId="7AD47E70" w14:textId="77777777" w:rsidR="006409BA" w:rsidRPr="00C258E1" w:rsidRDefault="004768F0" w:rsidP="0063568F">
      <w:pPr>
        <w:pStyle w:val="a9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надання</w:t>
      </w:r>
      <w:r w:rsidR="00A474BC" w:rsidRPr="00C258E1">
        <w:rPr>
          <w:rFonts w:ascii="Times New Roman" w:hAnsi="Times New Roman"/>
          <w:sz w:val="28"/>
          <w:szCs w:val="28"/>
          <w:lang w:val="uk-UA"/>
        </w:rPr>
        <w:t xml:space="preserve"> випускникам </w:t>
      </w:r>
      <w:r w:rsidR="00C34685" w:rsidRPr="00C258E1">
        <w:rPr>
          <w:rFonts w:ascii="Times New Roman" w:hAnsi="Times New Roman"/>
          <w:sz w:val="28"/>
          <w:szCs w:val="28"/>
          <w:lang w:val="uk-UA"/>
        </w:rPr>
        <w:t>шаблон</w:t>
      </w:r>
      <w:r w:rsidRPr="00C258E1">
        <w:rPr>
          <w:rFonts w:ascii="Times New Roman" w:hAnsi="Times New Roman"/>
          <w:sz w:val="28"/>
          <w:szCs w:val="28"/>
          <w:lang w:val="uk-UA"/>
        </w:rPr>
        <w:t>у</w:t>
      </w:r>
      <w:r w:rsidR="00C34685" w:rsidRPr="00C25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1971" w:rsidRPr="00C258E1">
        <w:rPr>
          <w:rFonts w:ascii="Times New Roman" w:hAnsi="Times New Roman"/>
          <w:sz w:val="28"/>
          <w:szCs w:val="28"/>
          <w:lang w:val="uk-UA"/>
        </w:rPr>
        <w:t>догов</w:t>
      </w:r>
      <w:r w:rsidR="00C34685" w:rsidRPr="00C258E1">
        <w:rPr>
          <w:rFonts w:ascii="Times New Roman" w:hAnsi="Times New Roman"/>
          <w:sz w:val="28"/>
          <w:szCs w:val="28"/>
          <w:lang w:val="uk-UA"/>
        </w:rPr>
        <w:t>ору</w:t>
      </w:r>
      <w:r w:rsidR="006D1971" w:rsidRPr="00C25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09BA" w:rsidRPr="00C258E1">
        <w:rPr>
          <w:rFonts w:ascii="Times New Roman" w:hAnsi="Times New Roman"/>
          <w:sz w:val="28"/>
          <w:szCs w:val="28"/>
          <w:lang w:val="uk-UA"/>
        </w:rPr>
        <w:t xml:space="preserve">про роботу на посаді педагогічного працівника у закладах загальної середньої  або професійної (професійно-технічної) освіти </w:t>
      </w:r>
      <w:r w:rsidR="00C34685" w:rsidRPr="00C258E1">
        <w:rPr>
          <w:rFonts w:ascii="Times New Roman" w:hAnsi="Times New Roman"/>
          <w:sz w:val="28"/>
          <w:szCs w:val="28"/>
          <w:lang w:val="uk-UA"/>
        </w:rPr>
        <w:t xml:space="preserve">(електронний варіант </w:t>
      </w:r>
      <w:r w:rsidR="006D1971" w:rsidRPr="00C258E1">
        <w:rPr>
          <w:rFonts w:ascii="Times New Roman" w:hAnsi="Times New Roman"/>
          <w:sz w:val="28"/>
          <w:szCs w:val="28"/>
          <w:lang w:val="uk-UA"/>
        </w:rPr>
        <w:t>додається)</w:t>
      </w:r>
      <w:r w:rsidR="006409BA" w:rsidRPr="00C258E1">
        <w:rPr>
          <w:rFonts w:ascii="Times New Roman" w:hAnsi="Times New Roman"/>
          <w:sz w:val="28"/>
          <w:szCs w:val="28"/>
          <w:lang w:val="uk-UA"/>
        </w:rPr>
        <w:t xml:space="preserve"> та роз'ясн</w:t>
      </w:r>
      <w:r w:rsidR="00C54ED8" w:rsidRPr="00C258E1">
        <w:rPr>
          <w:rFonts w:ascii="Times New Roman" w:hAnsi="Times New Roman"/>
          <w:sz w:val="28"/>
          <w:szCs w:val="28"/>
          <w:lang w:val="uk-UA"/>
        </w:rPr>
        <w:t>ення дій у разі згоди укласти</w:t>
      </w:r>
      <w:r w:rsidR="006409BA" w:rsidRPr="00C25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17B6" w:rsidRPr="00C258E1">
        <w:rPr>
          <w:rFonts w:ascii="Times New Roman" w:hAnsi="Times New Roman"/>
          <w:sz w:val="28"/>
          <w:szCs w:val="28"/>
          <w:lang w:val="uk-UA"/>
        </w:rPr>
        <w:t>такий договір.</w:t>
      </w:r>
    </w:p>
    <w:p w14:paraId="45039914" w14:textId="77777777" w:rsidR="006409BA" w:rsidRPr="00C258E1" w:rsidRDefault="00043407" w:rsidP="006409BA">
      <w:pPr>
        <w:pStyle w:val="a9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Випускникам</w:t>
      </w:r>
      <w:r>
        <w:rPr>
          <w:rFonts w:ascii="Times New Roman" w:hAnsi="Times New Roman"/>
          <w:sz w:val="28"/>
          <w:szCs w:val="28"/>
          <w:lang w:val="uk-UA"/>
        </w:rPr>
        <w:t xml:space="preserve">-магістрам </w:t>
      </w:r>
      <w:r w:rsidR="001058BD" w:rsidRPr="00C258E1">
        <w:rPr>
          <w:rFonts w:ascii="Times New Roman" w:hAnsi="Times New Roman"/>
          <w:sz w:val="28"/>
          <w:szCs w:val="28"/>
          <w:lang w:val="uk-UA"/>
        </w:rPr>
        <w:t xml:space="preserve">необхідно </w:t>
      </w:r>
      <w:r w:rsidR="006409BA" w:rsidRPr="00C258E1">
        <w:rPr>
          <w:rFonts w:ascii="Times New Roman" w:hAnsi="Times New Roman"/>
          <w:sz w:val="28"/>
          <w:szCs w:val="28"/>
          <w:lang w:val="uk-UA"/>
        </w:rPr>
        <w:t xml:space="preserve">звернутися </w:t>
      </w:r>
      <w:r w:rsidR="0063568F" w:rsidRPr="00C258E1">
        <w:rPr>
          <w:rFonts w:ascii="Times New Roman" w:hAnsi="Times New Roman"/>
          <w:sz w:val="28"/>
          <w:szCs w:val="28"/>
          <w:lang w:val="uk-UA"/>
        </w:rPr>
        <w:t xml:space="preserve">не пізніше </w:t>
      </w:r>
      <w:r w:rsidR="00F977D2" w:rsidRPr="00C258E1">
        <w:rPr>
          <w:rFonts w:ascii="Times New Roman" w:hAnsi="Times New Roman"/>
          <w:sz w:val="28"/>
          <w:szCs w:val="28"/>
          <w:lang w:val="uk-UA"/>
        </w:rPr>
        <w:t>20</w:t>
      </w:r>
      <w:r w:rsidR="0063568F" w:rsidRPr="00C258E1">
        <w:rPr>
          <w:rFonts w:ascii="Times New Roman" w:hAnsi="Times New Roman"/>
          <w:sz w:val="28"/>
          <w:szCs w:val="28"/>
          <w:lang w:val="uk-UA"/>
        </w:rPr>
        <w:t>.09.202</w:t>
      </w:r>
      <w:r w:rsidR="00AB1BD6">
        <w:rPr>
          <w:rFonts w:ascii="Times New Roman" w:hAnsi="Times New Roman"/>
          <w:sz w:val="28"/>
          <w:szCs w:val="28"/>
          <w:lang w:val="uk-UA"/>
        </w:rPr>
        <w:t>6</w:t>
      </w:r>
      <w:r w:rsidR="0063568F" w:rsidRPr="00C25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409BA" w:rsidRPr="00C258E1">
        <w:rPr>
          <w:rFonts w:ascii="Times New Roman" w:hAnsi="Times New Roman"/>
          <w:sz w:val="28"/>
          <w:szCs w:val="28"/>
          <w:lang w:val="uk-UA"/>
        </w:rPr>
        <w:t>до навчального відділу (кім. 305) та мати</w:t>
      </w:r>
      <w:r w:rsidR="001058BD" w:rsidRPr="00C258E1">
        <w:rPr>
          <w:rFonts w:ascii="Times New Roman" w:hAnsi="Times New Roman"/>
          <w:sz w:val="28"/>
          <w:szCs w:val="28"/>
          <w:lang w:val="uk-UA"/>
        </w:rPr>
        <w:t xml:space="preserve"> при собі</w:t>
      </w:r>
      <w:r w:rsidR="006409BA" w:rsidRPr="00C258E1">
        <w:rPr>
          <w:rFonts w:ascii="Times New Roman" w:hAnsi="Times New Roman"/>
          <w:sz w:val="28"/>
          <w:szCs w:val="28"/>
          <w:lang w:val="uk-UA"/>
        </w:rPr>
        <w:t>:</w:t>
      </w:r>
    </w:p>
    <w:p w14:paraId="361480FD" w14:textId="77777777" w:rsidR="006409BA" w:rsidRPr="00C258E1" w:rsidRDefault="009374BB" w:rsidP="00CA19A3">
      <w:pPr>
        <w:pStyle w:val="a9"/>
        <w:tabs>
          <w:tab w:val="left" w:pos="1134"/>
        </w:tabs>
        <w:ind w:left="567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1)</w:t>
      </w:r>
      <w:r w:rsidR="00CA19A3" w:rsidRPr="00C258E1">
        <w:rPr>
          <w:rFonts w:ascii="Times New Roman" w:hAnsi="Times New Roman"/>
          <w:sz w:val="28"/>
          <w:szCs w:val="28"/>
          <w:lang w:val="uk-UA"/>
        </w:rPr>
        <w:tab/>
      </w:r>
      <w:r w:rsidR="006409BA" w:rsidRPr="00C258E1">
        <w:rPr>
          <w:rFonts w:ascii="Times New Roman" w:hAnsi="Times New Roman"/>
          <w:sz w:val="28"/>
          <w:szCs w:val="28"/>
          <w:lang w:val="uk-UA"/>
        </w:rPr>
        <w:t>три примірник</w:t>
      </w:r>
      <w:r w:rsidR="009D6120" w:rsidRPr="00C258E1">
        <w:rPr>
          <w:rFonts w:ascii="Times New Roman" w:hAnsi="Times New Roman"/>
          <w:sz w:val="28"/>
          <w:szCs w:val="28"/>
          <w:lang w:val="uk-UA"/>
        </w:rPr>
        <w:t>и договору, підписані у закладі</w:t>
      </w:r>
      <w:r w:rsidR="006409BA" w:rsidRPr="00C258E1">
        <w:rPr>
          <w:rFonts w:ascii="Times New Roman" w:hAnsi="Times New Roman"/>
          <w:sz w:val="28"/>
          <w:szCs w:val="28"/>
          <w:lang w:val="uk-UA"/>
        </w:rPr>
        <w:t xml:space="preserve"> загальної середньої  або  професійної (професійно-технічної) освіти;</w:t>
      </w:r>
    </w:p>
    <w:p w14:paraId="4BA532E4" w14:textId="77777777" w:rsidR="006409BA" w:rsidRPr="00C258E1" w:rsidRDefault="006409BA" w:rsidP="009374BB">
      <w:pPr>
        <w:pStyle w:val="a9"/>
        <w:tabs>
          <w:tab w:val="left" w:pos="1134"/>
        </w:tabs>
        <w:ind w:left="567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2)</w:t>
      </w:r>
      <w:r w:rsidRPr="00C258E1">
        <w:rPr>
          <w:rFonts w:ascii="Times New Roman" w:hAnsi="Times New Roman"/>
          <w:sz w:val="28"/>
          <w:szCs w:val="28"/>
          <w:lang w:val="uk-UA"/>
        </w:rPr>
        <w:tab/>
        <w:t>копію трудової книжки (за наявності) завірену закладом освіти</w:t>
      </w:r>
      <w:r w:rsidR="0063568F" w:rsidRPr="00C258E1">
        <w:rPr>
          <w:rFonts w:ascii="Times New Roman" w:hAnsi="Times New Roman"/>
          <w:sz w:val="28"/>
          <w:szCs w:val="28"/>
          <w:lang w:val="uk-UA"/>
        </w:rPr>
        <w:t>,</w:t>
      </w:r>
      <w:r w:rsidRPr="00C258E1">
        <w:rPr>
          <w:rFonts w:ascii="Times New Roman" w:hAnsi="Times New Roman"/>
          <w:sz w:val="28"/>
          <w:szCs w:val="28"/>
          <w:lang w:val="uk-UA"/>
        </w:rPr>
        <w:t xml:space="preserve"> де працює</w:t>
      </w:r>
      <w:r w:rsidR="0063568F" w:rsidRPr="00C258E1">
        <w:rPr>
          <w:rFonts w:ascii="Times New Roman" w:hAnsi="Times New Roman"/>
          <w:sz w:val="28"/>
          <w:szCs w:val="28"/>
          <w:lang w:val="uk-UA"/>
        </w:rPr>
        <w:t xml:space="preserve"> випускник</w:t>
      </w:r>
      <w:r w:rsidRPr="00C258E1">
        <w:rPr>
          <w:rFonts w:ascii="Times New Roman" w:hAnsi="Times New Roman"/>
          <w:sz w:val="28"/>
          <w:szCs w:val="28"/>
          <w:lang w:val="uk-UA"/>
        </w:rPr>
        <w:t>;</w:t>
      </w:r>
    </w:p>
    <w:p w14:paraId="1B9E2B86" w14:textId="77777777" w:rsidR="006409BA" w:rsidRPr="00C258E1" w:rsidRDefault="006409BA" w:rsidP="009374BB">
      <w:pPr>
        <w:pStyle w:val="a9"/>
        <w:tabs>
          <w:tab w:val="left" w:pos="1134"/>
        </w:tabs>
        <w:ind w:hanging="153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3)</w:t>
      </w:r>
      <w:r w:rsidRPr="00C258E1">
        <w:rPr>
          <w:rFonts w:ascii="Times New Roman" w:hAnsi="Times New Roman"/>
          <w:sz w:val="28"/>
          <w:szCs w:val="28"/>
          <w:lang w:val="uk-UA"/>
        </w:rPr>
        <w:tab/>
        <w:t xml:space="preserve">копію </w:t>
      </w:r>
      <w:r w:rsidR="0063568F" w:rsidRPr="00C258E1">
        <w:rPr>
          <w:rFonts w:ascii="Times New Roman" w:hAnsi="Times New Roman"/>
          <w:sz w:val="28"/>
          <w:szCs w:val="28"/>
          <w:lang w:val="en-US"/>
        </w:rPr>
        <w:t>ID</w:t>
      </w:r>
      <w:r w:rsidR="0063568F" w:rsidRPr="00C258E1">
        <w:rPr>
          <w:rFonts w:ascii="Times New Roman" w:hAnsi="Times New Roman"/>
          <w:sz w:val="28"/>
          <w:szCs w:val="28"/>
          <w:lang w:val="uk-UA"/>
        </w:rPr>
        <w:t xml:space="preserve">-картки та витягу з реєстру територіальної громади або </w:t>
      </w:r>
      <w:r w:rsidRPr="00C258E1">
        <w:rPr>
          <w:rFonts w:ascii="Times New Roman" w:hAnsi="Times New Roman"/>
          <w:sz w:val="28"/>
          <w:szCs w:val="28"/>
          <w:lang w:val="uk-UA"/>
        </w:rPr>
        <w:t>паспорта (перша сторінка</w:t>
      </w:r>
      <w:r w:rsidR="0063568F" w:rsidRPr="00C258E1">
        <w:rPr>
          <w:rFonts w:ascii="Times New Roman" w:hAnsi="Times New Roman"/>
          <w:sz w:val="28"/>
          <w:szCs w:val="28"/>
          <w:lang w:val="uk-UA"/>
        </w:rPr>
        <w:t xml:space="preserve"> та сторінка з пропискою)</w:t>
      </w:r>
      <w:r w:rsidRPr="00C258E1">
        <w:rPr>
          <w:rFonts w:ascii="Times New Roman" w:hAnsi="Times New Roman"/>
          <w:sz w:val="28"/>
          <w:szCs w:val="28"/>
          <w:lang w:val="uk-UA"/>
        </w:rPr>
        <w:t>;</w:t>
      </w:r>
    </w:p>
    <w:p w14:paraId="1DF86D3A" w14:textId="77777777" w:rsidR="006409BA" w:rsidRPr="00C258E1" w:rsidRDefault="006409BA" w:rsidP="009374BB">
      <w:pPr>
        <w:pStyle w:val="a9"/>
        <w:tabs>
          <w:tab w:val="left" w:pos="1134"/>
        </w:tabs>
        <w:ind w:hanging="153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4)</w:t>
      </w:r>
      <w:r w:rsidRPr="00C258E1">
        <w:rPr>
          <w:rFonts w:ascii="Times New Roman" w:hAnsi="Times New Roman"/>
          <w:sz w:val="28"/>
          <w:szCs w:val="28"/>
          <w:lang w:val="uk-UA"/>
        </w:rPr>
        <w:tab/>
        <w:t>диплом та його копію;</w:t>
      </w:r>
    </w:p>
    <w:p w14:paraId="5E8310BA" w14:textId="77777777" w:rsidR="006409BA" w:rsidRPr="00C258E1" w:rsidRDefault="006409BA" w:rsidP="009374BB">
      <w:pPr>
        <w:pStyle w:val="a9"/>
        <w:tabs>
          <w:tab w:val="left" w:pos="1134"/>
        </w:tabs>
        <w:ind w:hanging="153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5)</w:t>
      </w:r>
      <w:r w:rsidRPr="00C258E1">
        <w:rPr>
          <w:rFonts w:ascii="Times New Roman" w:hAnsi="Times New Roman"/>
          <w:sz w:val="28"/>
          <w:szCs w:val="28"/>
          <w:lang w:val="uk-UA"/>
        </w:rPr>
        <w:tab/>
        <w:t>довідку про присвоєння ідентифікаційного номера та дві копії;</w:t>
      </w:r>
    </w:p>
    <w:p w14:paraId="6525946C" w14:textId="77777777" w:rsidR="008240CD" w:rsidRPr="00C258E1" w:rsidRDefault="008240CD" w:rsidP="009374BB">
      <w:pPr>
        <w:pStyle w:val="a9"/>
        <w:tabs>
          <w:tab w:val="left" w:pos="1134"/>
        </w:tabs>
        <w:ind w:hanging="153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lastRenderedPageBreak/>
        <w:t>6)</w:t>
      </w:r>
      <w:r w:rsidRPr="00C258E1">
        <w:rPr>
          <w:rFonts w:ascii="Times New Roman" w:hAnsi="Times New Roman"/>
          <w:sz w:val="28"/>
          <w:szCs w:val="28"/>
          <w:lang w:val="uk-UA"/>
        </w:rPr>
        <w:tab/>
        <w:t>довідку з реквізитами картки для зарахування;</w:t>
      </w:r>
    </w:p>
    <w:p w14:paraId="6DBBDFCE" w14:textId="77777777" w:rsidR="006409BA" w:rsidRPr="00C258E1" w:rsidRDefault="008240CD" w:rsidP="009374BB">
      <w:pPr>
        <w:pStyle w:val="a9"/>
        <w:tabs>
          <w:tab w:val="left" w:pos="1134"/>
        </w:tabs>
        <w:ind w:hanging="153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7</w:t>
      </w:r>
      <w:r w:rsidR="006409BA" w:rsidRPr="00C258E1">
        <w:rPr>
          <w:rFonts w:ascii="Times New Roman" w:hAnsi="Times New Roman"/>
          <w:sz w:val="28"/>
          <w:szCs w:val="28"/>
          <w:lang w:val="uk-UA"/>
        </w:rPr>
        <w:t>)</w:t>
      </w:r>
      <w:r w:rsidR="006409BA" w:rsidRPr="00C258E1">
        <w:rPr>
          <w:rFonts w:ascii="Times New Roman" w:hAnsi="Times New Roman"/>
          <w:sz w:val="28"/>
          <w:szCs w:val="28"/>
          <w:lang w:val="uk-UA"/>
        </w:rPr>
        <w:tab/>
        <w:t xml:space="preserve">документ, що підтверджує </w:t>
      </w:r>
      <w:r w:rsidR="00190C5F" w:rsidRPr="00C258E1">
        <w:rPr>
          <w:rFonts w:ascii="Times New Roman" w:hAnsi="Times New Roman"/>
          <w:sz w:val="28"/>
          <w:szCs w:val="28"/>
          <w:lang w:val="uk-UA"/>
        </w:rPr>
        <w:t>зміну прізвища (за необх</w:t>
      </w:r>
      <w:r w:rsidR="002823BA" w:rsidRPr="00C258E1">
        <w:rPr>
          <w:rFonts w:ascii="Times New Roman" w:hAnsi="Times New Roman"/>
          <w:sz w:val="28"/>
          <w:szCs w:val="28"/>
          <w:lang w:val="uk-UA"/>
        </w:rPr>
        <w:t>і</w:t>
      </w:r>
      <w:r w:rsidR="00190C5F" w:rsidRPr="00C258E1">
        <w:rPr>
          <w:rFonts w:ascii="Times New Roman" w:hAnsi="Times New Roman"/>
          <w:sz w:val="28"/>
          <w:szCs w:val="28"/>
          <w:lang w:val="uk-UA"/>
        </w:rPr>
        <w:t>дн</w:t>
      </w:r>
      <w:r w:rsidR="002823BA" w:rsidRPr="00C258E1">
        <w:rPr>
          <w:rFonts w:ascii="Times New Roman" w:hAnsi="Times New Roman"/>
          <w:sz w:val="28"/>
          <w:szCs w:val="28"/>
          <w:lang w:val="uk-UA"/>
        </w:rPr>
        <w:t>о</w:t>
      </w:r>
      <w:r w:rsidR="00190C5F" w:rsidRPr="00C258E1">
        <w:rPr>
          <w:rFonts w:ascii="Times New Roman" w:hAnsi="Times New Roman"/>
          <w:sz w:val="28"/>
          <w:szCs w:val="28"/>
          <w:lang w:val="uk-UA"/>
        </w:rPr>
        <w:t>сті).</w:t>
      </w:r>
    </w:p>
    <w:p w14:paraId="5B85C33E" w14:textId="77777777" w:rsidR="006D1971" w:rsidRPr="00C258E1" w:rsidRDefault="00066319" w:rsidP="00066319">
      <w:pPr>
        <w:pStyle w:val="a9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Доповідну записку</w:t>
      </w:r>
      <w:r w:rsidR="006D1971" w:rsidRPr="00C25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2E12" w:rsidRPr="00C25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1971" w:rsidRPr="00C258E1">
        <w:rPr>
          <w:rFonts w:ascii="Times New Roman" w:hAnsi="Times New Roman"/>
          <w:sz w:val="28"/>
          <w:szCs w:val="28"/>
          <w:lang w:val="uk-UA"/>
        </w:rPr>
        <w:t xml:space="preserve">про ознайомлення </w:t>
      </w:r>
      <w:r w:rsidR="00C54ED8" w:rsidRPr="00C258E1">
        <w:rPr>
          <w:rFonts w:ascii="Times New Roman" w:hAnsi="Times New Roman"/>
          <w:sz w:val="28"/>
          <w:szCs w:val="28"/>
          <w:lang w:val="uk-UA"/>
        </w:rPr>
        <w:t xml:space="preserve">випускників </w:t>
      </w:r>
      <w:r w:rsidR="005579C6" w:rsidRPr="00C258E1">
        <w:rPr>
          <w:rFonts w:ascii="Times New Roman" w:hAnsi="Times New Roman"/>
          <w:sz w:val="28"/>
          <w:szCs w:val="28"/>
          <w:lang w:val="uk-UA"/>
        </w:rPr>
        <w:t xml:space="preserve">факультету </w:t>
      </w:r>
      <w:r w:rsidR="00C54ED8" w:rsidRPr="00C258E1">
        <w:rPr>
          <w:rFonts w:ascii="Times New Roman" w:hAnsi="Times New Roman"/>
          <w:sz w:val="28"/>
          <w:szCs w:val="28"/>
          <w:lang w:val="uk-UA"/>
        </w:rPr>
        <w:t xml:space="preserve">з вищевикладеною інформацією </w:t>
      </w:r>
      <w:r w:rsidR="006D1971" w:rsidRPr="00C258E1">
        <w:rPr>
          <w:rFonts w:ascii="Times New Roman" w:hAnsi="Times New Roman"/>
          <w:sz w:val="28"/>
          <w:szCs w:val="28"/>
          <w:lang w:val="uk-UA"/>
        </w:rPr>
        <w:t xml:space="preserve">надати </w:t>
      </w:r>
      <w:r w:rsidR="00556560" w:rsidRPr="00C258E1">
        <w:rPr>
          <w:rFonts w:ascii="Times New Roman" w:hAnsi="Times New Roman"/>
          <w:sz w:val="28"/>
          <w:szCs w:val="28"/>
          <w:lang w:val="uk-UA"/>
        </w:rPr>
        <w:t xml:space="preserve">до навчального відділу (кім. 305) </w:t>
      </w:r>
      <w:r w:rsidR="006D1971" w:rsidRPr="00C25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42E12" w:rsidRPr="00C258E1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D1971" w:rsidRPr="00C258E1">
        <w:rPr>
          <w:rFonts w:ascii="Times New Roman" w:hAnsi="Times New Roman"/>
          <w:sz w:val="28"/>
          <w:szCs w:val="28"/>
          <w:lang w:val="uk-UA"/>
        </w:rPr>
        <w:t>до</w:t>
      </w:r>
      <w:r w:rsidR="006D1971" w:rsidRPr="00C258E1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="009835D7" w:rsidRPr="00C258E1">
        <w:rPr>
          <w:rFonts w:ascii="Times New Roman" w:hAnsi="Times New Roman"/>
          <w:sz w:val="28"/>
          <w:szCs w:val="28"/>
          <w:lang w:val="uk-UA"/>
        </w:rPr>
        <w:t>01.12</w:t>
      </w:r>
      <w:r w:rsidR="00772A1D" w:rsidRPr="00C258E1">
        <w:rPr>
          <w:rFonts w:ascii="Times New Roman" w:hAnsi="Times New Roman"/>
          <w:sz w:val="28"/>
          <w:szCs w:val="28"/>
          <w:lang w:val="uk-UA"/>
        </w:rPr>
        <w:t xml:space="preserve">.2025 </w:t>
      </w:r>
      <w:r w:rsidR="006D1971" w:rsidRPr="00C258E1">
        <w:rPr>
          <w:rFonts w:ascii="Times New Roman" w:hAnsi="Times New Roman"/>
          <w:sz w:val="28"/>
          <w:szCs w:val="28"/>
          <w:lang w:val="uk-UA"/>
        </w:rPr>
        <w:t>за формою,</w:t>
      </w:r>
      <w:r w:rsidR="00556560" w:rsidRPr="00C258E1">
        <w:rPr>
          <w:rFonts w:ascii="Times New Roman" w:hAnsi="Times New Roman"/>
          <w:sz w:val="28"/>
          <w:szCs w:val="28"/>
          <w:lang w:val="uk-UA"/>
        </w:rPr>
        <w:t xml:space="preserve"> що додається</w:t>
      </w:r>
      <w:r w:rsidR="00715C88" w:rsidRPr="00C258E1">
        <w:rPr>
          <w:rFonts w:ascii="Times New Roman" w:hAnsi="Times New Roman"/>
          <w:sz w:val="28"/>
          <w:szCs w:val="28"/>
          <w:lang w:val="uk-UA"/>
        </w:rPr>
        <w:t>.</w:t>
      </w:r>
    </w:p>
    <w:p w14:paraId="35A00075" w14:textId="77777777" w:rsidR="00C21C43" w:rsidRDefault="00C21C43" w:rsidP="00C21C4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63E67A9" w14:textId="77777777" w:rsidR="00DF5FA6" w:rsidRPr="00C258E1" w:rsidRDefault="00DF5FA6" w:rsidP="00C21C43">
      <w:pPr>
        <w:pStyle w:val="a9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1BB276" w14:textId="77777777" w:rsidR="003B6044" w:rsidRPr="00C258E1" w:rsidRDefault="003B6044" w:rsidP="00715C88">
      <w:pPr>
        <w:pStyle w:val="a9"/>
        <w:ind w:left="0"/>
        <w:rPr>
          <w:rFonts w:ascii="Times New Roman" w:hAnsi="Times New Roman"/>
          <w:sz w:val="28"/>
          <w:szCs w:val="28"/>
          <w:lang w:val="uk-UA"/>
        </w:rPr>
      </w:pPr>
    </w:p>
    <w:p w14:paraId="489A1A34" w14:textId="77777777" w:rsidR="00556560" w:rsidRPr="00C258E1" w:rsidRDefault="00556560" w:rsidP="00DF5FA6">
      <w:pPr>
        <w:pStyle w:val="a9"/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В. о. п</w:t>
      </w:r>
      <w:r w:rsidR="006D1971" w:rsidRPr="00C258E1">
        <w:rPr>
          <w:rFonts w:ascii="Times New Roman" w:hAnsi="Times New Roman"/>
          <w:sz w:val="28"/>
          <w:szCs w:val="28"/>
          <w:lang w:val="uk-UA"/>
        </w:rPr>
        <w:t>роректор</w:t>
      </w:r>
      <w:r w:rsidRPr="00C258E1">
        <w:rPr>
          <w:rFonts w:ascii="Times New Roman" w:hAnsi="Times New Roman"/>
          <w:sz w:val="28"/>
          <w:szCs w:val="28"/>
          <w:lang w:val="uk-UA"/>
        </w:rPr>
        <w:t>а</w:t>
      </w:r>
      <w:r w:rsidR="006D1971" w:rsidRPr="00C258E1">
        <w:rPr>
          <w:rFonts w:ascii="Times New Roman" w:hAnsi="Times New Roman"/>
          <w:sz w:val="28"/>
          <w:szCs w:val="28"/>
          <w:lang w:val="uk-UA"/>
        </w:rPr>
        <w:t xml:space="preserve"> з</w:t>
      </w:r>
    </w:p>
    <w:p w14:paraId="5AEC25B7" w14:textId="77777777" w:rsidR="006D1971" w:rsidRPr="00C258E1" w:rsidRDefault="006D1971" w:rsidP="00DF5FA6">
      <w:pPr>
        <w:pStyle w:val="a9"/>
        <w:ind w:left="0" w:firstLine="360"/>
        <w:jc w:val="both"/>
        <w:rPr>
          <w:rFonts w:ascii="Times New Roman" w:hAnsi="Times New Roman"/>
          <w:sz w:val="28"/>
          <w:szCs w:val="28"/>
          <w:lang w:val="uk-UA"/>
        </w:rPr>
      </w:pPr>
      <w:r w:rsidRPr="00C258E1">
        <w:rPr>
          <w:rFonts w:ascii="Times New Roman" w:hAnsi="Times New Roman"/>
          <w:sz w:val="28"/>
          <w:szCs w:val="28"/>
          <w:lang w:val="uk-UA"/>
        </w:rPr>
        <w:t>науково-педагогічної роботи</w:t>
      </w:r>
      <w:r w:rsidRPr="00C258E1">
        <w:rPr>
          <w:rFonts w:ascii="Times New Roman" w:hAnsi="Times New Roman"/>
          <w:sz w:val="28"/>
          <w:szCs w:val="28"/>
          <w:lang w:val="uk-UA"/>
        </w:rPr>
        <w:tab/>
      </w:r>
      <w:r w:rsidRPr="00C258E1">
        <w:rPr>
          <w:rFonts w:ascii="Times New Roman" w:hAnsi="Times New Roman"/>
          <w:sz w:val="28"/>
          <w:szCs w:val="28"/>
          <w:lang w:val="uk-UA"/>
        </w:rPr>
        <w:tab/>
      </w:r>
      <w:r w:rsidRPr="00C258E1">
        <w:rPr>
          <w:rFonts w:ascii="Times New Roman" w:hAnsi="Times New Roman"/>
          <w:sz w:val="28"/>
          <w:szCs w:val="28"/>
          <w:lang w:val="uk-UA"/>
        </w:rPr>
        <w:tab/>
      </w:r>
      <w:r w:rsidRPr="00C258E1">
        <w:rPr>
          <w:rFonts w:ascii="Times New Roman" w:hAnsi="Times New Roman"/>
          <w:sz w:val="28"/>
          <w:szCs w:val="28"/>
          <w:lang w:val="uk-UA"/>
        </w:rPr>
        <w:tab/>
      </w:r>
      <w:r w:rsidR="00715C88" w:rsidRPr="00C258E1">
        <w:rPr>
          <w:rFonts w:ascii="Times New Roman" w:hAnsi="Times New Roman"/>
          <w:sz w:val="28"/>
          <w:szCs w:val="28"/>
          <w:lang w:val="uk-UA"/>
        </w:rPr>
        <w:tab/>
      </w:r>
      <w:r w:rsidR="00556560" w:rsidRPr="00C258E1">
        <w:rPr>
          <w:rFonts w:ascii="Times New Roman" w:hAnsi="Times New Roman"/>
          <w:sz w:val="28"/>
          <w:szCs w:val="28"/>
          <w:lang w:val="uk-UA"/>
        </w:rPr>
        <w:t>Наталія ГУК</w:t>
      </w:r>
    </w:p>
    <w:p w14:paraId="306FBBBE" w14:textId="77777777" w:rsidR="00777B26" w:rsidRDefault="00777B26" w:rsidP="00C87DAD">
      <w:pPr>
        <w:rPr>
          <w:sz w:val="28"/>
          <w:szCs w:val="28"/>
          <w:lang w:val="uk-UA"/>
        </w:rPr>
      </w:pPr>
    </w:p>
    <w:p w14:paraId="49822ED5" w14:textId="77777777" w:rsidR="003B6044" w:rsidRDefault="003B6044" w:rsidP="00C87DAD">
      <w:pPr>
        <w:rPr>
          <w:sz w:val="28"/>
          <w:szCs w:val="28"/>
          <w:lang w:val="uk-UA"/>
        </w:rPr>
      </w:pPr>
    </w:p>
    <w:p w14:paraId="224B6DCF" w14:textId="77777777" w:rsidR="00EC17B6" w:rsidRDefault="00EC17B6" w:rsidP="00C87DAD">
      <w:pPr>
        <w:rPr>
          <w:sz w:val="28"/>
          <w:szCs w:val="28"/>
          <w:lang w:val="uk-UA"/>
        </w:rPr>
      </w:pPr>
    </w:p>
    <w:p w14:paraId="42C05C2A" w14:textId="77777777" w:rsidR="00EC17B6" w:rsidRDefault="00EC17B6" w:rsidP="00C87DAD">
      <w:pPr>
        <w:rPr>
          <w:sz w:val="28"/>
          <w:szCs w:val="28"/>
          <w:lang w:val="uk-UA"/>
        </w:rPr>
      </w:pPr>
    </w:p>
    <w:p w14:paraId="689C9969" w14:textId="77777777" w:rsidR="00EC17B6" w:rsidRDefault="00EC17B6" w:rsidP="00C87DAD">
      <w:pPr>
        <w:rPr>
          <w:sz w:val="28"/>
          <w:szCs w:val="28"/>
          <w:lang w:val="uk-UA"/>
        </w:rPr>
      </w:pPr>
    </w:p>
    <w:p w14:paraId="5AB64F66" w14:textId="77777777" w:rsidR="00EC17B6" w:rsidRDefault="00EC17B6" w:rsidP="00C87DAD">
      <w:pPr>
        <w:rPr>
          <w:sz w:val="28"/>
          <w:szCs w:val="28"/>
          <w:lang w:val="uk-UA"/>
        </w:rPr>
      </w:pPr>
    </w:p>
    <w:p w14:paraId="1F10D85E" w14:textId="77777777" w:rsidR="00EC17B6" w:rsidRDefault="00EC17B6" w:rsidP="00C87DAD">
      <w:pPr>
        <w:rPr>
          <w:sz w:val="28"/>
          <w:szCs w:val="28"/>
          <w:lang w:val="uk-UA"/>
        </w:rPr>
      </w:pPr>
    </w:p>
    <w:p w14:paraId="64495F98" w14:textId="77777777" w:rsidR="00EC17B6" w:rsidRDefault="00EC17B6" w:rsidP="00C87DAD">
      <w:pPr>
        <w:rPr>
          <w:sz w:val="28"/>
          <w:szCs w:val="28"/>
          <w:lang w:val="uk-UA"/>
        </w:rPr>
      </w:pPr>
    </w:p>
    <w:p w14:paraId="6DE53510" w14:textId="77777777" w:rsidR="00EC17B6" w:rsidRDefault="00EC17B6" w:rsidP="00C87DAD">
      <w:pPr>
        <w:rPr>
          <w:sz w:val="28"/>
          <w:szCs w:val="28"/>
          <w:lang w:val="uk-UA"/>
        </w:rPr>
      </w:pPr>
    </w:p>
    <w:p w14:paraId="0D31A7C4" w14:textId="77777777" w:rsidR="00EC17B6" w:rsidRDefault="00EC17B6" w:rsidP="00C87DAD">
      <w:pPr>
        <w:rPr>
          <w:sz w:val="28"/>
          <w:szCs w:val="28"/>
          <w:lang w:val="uk-UA"/>
        </w:rPr>
      </w:pPr>
    </w:p>
    <w:p w14:paraId="44FDD4E8" w14:textId="77777777" w:rsidR="00EC17B6" w:rsidRDefault="00EC17B6" w:rsidP="00C87DAD">
      <w:pPr>
        <w:rPr>
          <w:sz w:val="28"/>
          <w:szCs w:val="28"/>
          <w:lang w:val="uk-UA"/>
        </w:rPr>
      </w:pPr>
    </w:p>
    <w:p w14:paraId="58DDA5CA" w14:textId="77777777" w:rsidR="00EC17B6" w:rsidRDefault="00EC17B6" w:rsidP="00C87DAD">
      <w:pPr>
        <w:rPr>
          <w:sz w:val="28"/>
          <w:szCs w:val="28"/>
          <w:lang w:val="uk-UA"/>
        </w:rPr>
      </w:pPr>
    </w:p>
    <w:p w14:paraId="4A2E2A99" w14:textId="77777777" w:rsidR="00EC17B6" w:rsidRDefault="00EC17B6" w:rsidP="00C87DAD">
      <w:pPr>
        <w:rPr>
          <w:sz w:val="28"/>
          <w:szCs w:val="28"/>
          <w:lang w:val="uk-UA"/>
        </w:rPr>
      </w:pPr>
    </w:p>
    <w:p w14:paraId="6824FEDB" w14:textId="77777777" w:rsidR="00EC17B6" w:rsidRDefault="00EC17B6" w:rsidP="00C87DAD">
      <w:pPr>
        <w:rPr>
          <w:sz w:val="28"/>
          <w:szCs w:val="28"/>
          <w:lang w:val="uk-UA"/>
        </w:rPr>
      </w:pPr>
    </w:p>
    <w:p w14:paraId="6E51F823" w14:textId="77777777" w:rsidR="00EC17B6" w:rsidRDefault="00EC17B6" w:rsidP="00C87DAD">
      <w:pPr>
        <w:rPr>
          <w:sz w:val="28"/>
          <w:szCs w:val="28"/>
          <w:lang w:val="uk-UA"/>
        </w:rPr>
      </w:pPr>
    </w:p>
    <w:p w14:paraId="59A95C16" w14:textId="77777777" w:rsidR="00EC17B6" w:rsidRDefault="00EC17B6" w:rsidP="00C87DAD">
      <w:pPr>
        <w:rPr>
          <w:sz w:val="28"/>
          <w:szCs w:val="28"/>
          <w:lang w:val="uk-UA"/>
        </w:rPr>
      </w:pPr>
    </w:p>
    <w:p w14:paraId="513E9E1E" w14:textId="77777777" w:rsidR="00EC17B6" w:rsidRDefault="00EC17B6" w:rsidP="00C87DAD">
      <w:pPr>
        <w:rPr>
          <w:sz w:val="28"/>
          <w:szCs w:val="28"/>
          <w:lang w:val="uk-UA"/>
        </w:rPr>
      </w:pPr>
    </w:p>
    <w:p w14:paraId="6A44D4D7" w14:textId="77777777" w:rsidR="00EC17B6" w:rsidRDefault="00EC17B6" w:rsidP="00C87DAD">
      <w:pPr>
        <w:rPr>
          <w:sz w:val="28"/>
          <w:szCs w:val="28"/>
          <w:lang w:val="uk-UA"/>
        </w:rPr>
      </w:pPr>
    </w:p>
    <w:p w14:paraId="6DA6242E" w14:textId="77777777" w:rsidR="00EC17B6" w:rsidRDefault="00EC17B6" w:rsidP="00C87DAD">
      <w:pPr>
        <w:rPr>
          <w:sz w:val="28"/>
          <w:szCs w:val="28"/>
          <w:lang w:val="uk-UA"/>
        </w:rPr>
      </w:pPr>
    </w:p>
    <w:p w14:paraId="19C6DE04" w14:textId="77777777" w:rsidR="00EC17B6" w:rsidRDefault="00EC17B6" w:rsidP="00C87DAD">
      <w:pPr>
        <w:rPr>
          <w:sz w:val="28"/>
          <w:szCs w:val="28"/>
          <w:lang w:val="uk-UA"/>
        </w:rPr>
      </w:pPr>
    </w:p>
    <w:p w14:paraId="7D40091B" w14:textId="77777777" w:rsidR="00EC17B6" w:rsidRDefault="00EC17B6" w:rsidP="00C87DAD">
      <w:pPr>
        <w:rPr>
          <w:sz w:val="28"/>
          <w:szCs w:val="28"/>
          <w:lang w:val="uk-UA"/>
        </w:rPr>
      </w:pPr>
    </w:p>
    <w:p w14:paraId="1CAA3FDB" w14:textId="77777777" w:rsidR="00EC17B6" w:rsidRDefault="00EC17B6" w:rsidP="00C87DAD">
      <w:pPr>
        <w:rPr>
          <w:sz w:val="28"/>
          <w:szCs w:val="28"/>
          <w:lang w:val="uk-UA"/>
        </w:rPr>
      </w:pPr>
    </w:p>
    <w:p w14:paraId="4A606F87" w14:textId="77777777" w:rsidR="00EC17B6" w:rsidRDefault="00EC17B6" w:rsidP="00C87DAD">
      <w:pPr>
        <w:rPr>
          <w:sz w:val="28"/>
          <w:szCs w:val="28"/>
          <w:lang w:val="uk-UA"/>
        </w:rPr>
      </w:pPr>
    </w:p>
    <w:p w14:paraId="70A36602" w14:textId="77777777" w:rsidR="00EC17B6" w:rsidRDefault="00EC17B6" w:rsidP="00C87DAD">
      <w:pPr>
        <w:rPr>
          <w:sz w:val="28"/>
          <w:szCs w:val="28"/>
          <w:lang w:val="uk-UA"/>
        </w:rPr>
      </w:pPr>
    </w:p>
    <w:p w14:paraId="478D3E02" w14:textId="77777777" w:rsidR="00EC17B6" w:rsidRDefault="00EC17B6" w:rsidP="00C87DAD">
      <w:pPr>
        <w:rPr>
          <w:sz w:val="28"/>
          <w:szCs w:val="28"/>
          <w:lang w:val="uk-UA"/>
        </w:rPr>
      </w:pPr>
    </w:p>
    <w:p w14:paraId="1090A021" w14:textId="77777777" w:rsidR="00EC17B6" w:rsidRDefault="00EC17B6" w:rsidP="00C87DAD">
      <w:pPr>
        <w:rPr>
          <w:sz w:val="28"/>
          <w:szCs w:val="28"/>
          <w:lang w:val="uk-UA"/>
        </w:rPr>
      </w:pPr>
    </w:p>
    <w:p w14:paraId="175BDDD2" w14:textId="77777777" w:rsidR="00EC17B6" w:rsidRDefault="00EC17B6" w:rsidP="00C87DAD">
      <w:pPr>
        <w:rPr>
          <w:sz w:val="28"/>
          <w:szCs w:val="28"/>
          <w:lang w:val="uk-UA"/>
        </w:rPr>
      </w:pPr>
    </w:p>
    <w:p w14:paraId="3A596DDF" w14:textId="77777777" w:rsidR="00EC17B6" w:rsidRDefault="00EC17B6" w:rsidP="00C87DAD">
      <w:pPr>
        <w:rPr>
          <w:sz w:val="28"/>
          <w:szCs w:val="28"/>
          <w:lang w:val="uk-UA"/>
        </w:rPr>
      </w:pPr>
    </w:p>
    <w:p w14:paraId="13D8E0C7" w14:textId="77777777" w:rsidR="00EC17B6" w:rsidRDefault="00EC17B6" w:rsidP="00C87DAD">
      <w:pPr>
        <w:rPr>
          <w:sz w:val="28"/>
          <w:szCs w:val="28"/>
          <w:lang w:val="uk-UA"/>
        </w:rPr>
      </w:pPr>
    </w:p>
    <w:p w14:paraId="0233E0D4" w14:textId="77777777" w:rsidR="00EC17B6" w:rsidRDefault="00EC17B6" w:rsidP="00C87DAD">
      <w:pPr>
        <w:rPr>
          <w:sz w:val="28"/>
          <w:szCs w:val="28"/>
          <w:lang w:val="uk-UA"/>
        </w:rPr>
      </w:pPr>
    </w:p>
    <w:p w14:paraId="1B44D0C7" w14:textId="77777777" w:rsidR="00EC17B6" w:rsidRDefault="00EC17B6" w:rsidP="00C87DAD">
      <w:pPr>
        <w:rPr>
          <w:sz w:val="28"/>
          <w:szCs w:val="28"/>
          <w:lang w:val="uk-UA"/>
        </w:rPr>
      </w:pPr>
    </w:p>
    <w:p w14:paraId="3A0A18C5" w14:textId="77777777" w:rsidR="00EC17B6" w:rsidRDefault="00EC17B6" w:rsidP="00C87DAD">
      <w:pPr>
        <w:rPr>
          <w:sz w:val="28"/>
          <w:szCs w:val="28"/>
          <w:lang w:val="uk-UA"/>
        </w:rPr>
      </w:pPr>
    </w:p>
    <w:p w14:paraId="30650A12" w14:textId="77777777" w:rsidR="00C258E1" w:rsidRDefault="00C258E1" w:rsidP="00C87DAD">
      <w:pPr>
        <w:rPr>
          <w:sz w:val="28"/>
          <w:szCs w:val="28"/>
          <w:lang w:val="uk-UA"/>
        </w:rPr>
      </w:pPr>
    </w:p>
    <w:p w14:paraId="2F401979" w14:textId="77777777" w:rsidR="00C258E1" w:rsidRDefault="00C258E1" w:rsidP="00C87DAD">
      <w:pPr>
        <w:rPr>
          <w:sz w:val="28"/>
          <w:szCs w:val="28"/>
          <w:lang w:val="uk-UA"/>
        </w:rPr>
      </w:pPr>
    </w:p>
    <w:p w14:paraId="491E14FE" w14:textId="77777777" w:rsidR="00EC17B6" w:rsidRDefault="00EC17B6" w:rsidP="00C87DAD">
      <w:pPr>
        <w:rPr>
          <w:sz w:val="28"/>
          <w:szCs w:val="28"/>
          <w:lang w:val="uk-UA"/>
        </w:rPr>
      </w:pPr>
    </w:p>
    <w:p w14:paraId="22182C8B" w14:textId="77777777" w:rsidR="00EC17B6" w:rsidRDefault="00EC17B6" w:rsidP="00C87DAD">
      <w:pPr>
        <w:rPr>
          <w:sz w:val="28"/>
          <w:szCs w:val="28"/>
          <w:lang w:val="uk-UA"/>
        </w:rPr>
      </w:pPr>
    </w:p>
    <w:sectPr w:rsidR="00EC17B6" w:rsidSect="00EC17B6">
      <w:headerReference w:type="default" r:id="rId9"/>
      <w:pgSz w:w="11910" w:h="16840"/>
      <w:pgMar w:top="289" w:right="510" w:bottom="295" w:left="851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9C982" w14:textId="77777777" w:rsidR="00ED150E" w:rsidRDefault="00ED150E">
      <w:r>
        <w:separator/>
      </w:r>
    </w:p>
  </w:endnote>
  <w:endnote w:type="continuationSeparator" w:id="0">
    <w:p w14:paraId="53AF82EA" w14:textId="77777777" w:rsidR="00ED150E" w:rsidRDefault="00ED1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F4B404" w14:textId="77777777" w:rsidR="00ED150E" w:rsidRDefault="00ED150E">
      <w:r>
        <w:separator/>
      </w:r>
    </w:p>
  </w:footnote>
  <w:footnote w:type="continuationSeparator" w:id="0">
    <w:p w14:paraId="75057A03" w14:textId="77777777" w:rsidR="00ED150E" w:rsidRDefault="00ED1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64EF4" w14:textId="77777777" w:rsidR="00FE7A0D" w:rsidRDefault="00FE7A0D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7C801B6"/>
    <w:lvl w:ilvl="0">
      <w:numFmt w:val="bullet"/>
      <w:lvlText w:val="*"/>
      <w:lvlJc w:val="left"/>
    </w:lvl>
  </w:abstractNum>
  <w:abstractNum w:abstractNumId="1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95" w:hanging="389"/>
      </w:pPr>
      <w:rPr>
        <w:rFonts w:ascii="Times New Roman" w:hAnsi="Times New Roman" w:cs="Times New Roman"/>
        <w:b w:val="0"/>
        <w:bCs w:val="0"/>
        <w:spacing w:val="-8"/>
        <w:w w:val="63"/>
        <w:sz w:val="24"/>
        <w:szCs w:val="24"/>
      </w:rPr>
    </w:lvl>
    <w:lvl w:ilvl="1">
      <w:numFmt w:val="bullet"/>
      <w:lvlText w:val="•"/>
      <w:lvlJc w:val="left"/>
      <w:pPr>
        <w:ind w:left="1514" w:hanging="389"/>
      </w:pPr>
    </w:lvl>
    <w:lvl w:ilvl="2">
      <w:numFmt w:val="bullet"/>
      <w:lvlText w:val="•"/>
      <w:lvlJc w:val="left"/>
      <w:pPr>
        <w:ind w:left="2528" w:hanging="389"/>
      </w:pPr>
    </w:lvl>
    <w:lvl w:ilvl="3">
      <w:numFmt w:val="bullet"/>
      <w:lvlText w:val="•"/>
      <w:lvlJc w:val="left"/>
      <w:pPr>
        <w:ind w:left="3543" w:hanging="389"/>
      </w:pPr>
    </w:lvl>
    <w:lvl w:ilvl="4">
      <w:numFmt w:val="bullet"/>
      <w:lvlText w:val="•"/>
      <w:lvlJc w:val="left"/>
      <w:pPr>
        <w:ind w:left="4557" w:hanging="389"/>
      </w:pPr>
    </w:lvl>
    <w:lvl w:ilvl="5">
      <w:numFmt w:val="bullet"/>
      <w:lvlText w:val="•"/>
      <w:lvlJc w:val="left"/>
      <w:pPr>
        <w:ind w:left="5572" w:hanging="389"/>
      </w:pPr>
    </w:lvl>
    <w:lvl w:ilvl="6">
      <w:numFmt w:val="bullet"/>
      <w:lvlText w:val="•"/>
      <w:lvlJc w:val="left"/>
      <w:pPr>
        <w:ind w:left="6586" w:hanging="389"/>
      </w:pPr>
    </w:lvl>
    <w:lvl w:ilvl="7">
      <w:numFmt w:val="bullet"/>
      <w:lvlText w:val="•"/>
      <w:lvlJc w:val="left"/>
      <w:pPr>
        <w:ind w:left="7600" w:hanging="389"/>
      </w:pPr>
    </w:lvl>
    <w:lvl w:ilvl="8">
      <w:numFmt w:val="bullet"/>
      <w:lvlText w:val="•"/>
      <w:lvlJc w:val="left"/>
      <w:pPr>
        <w:ind w:left="8615" w:hanging="389"/>
      </w:pPr>
    </w:lvl>
  </w:abstractNum>
  <w:abstractNum w:abstractNumId="2" w15:restartNumberingAfterBreak="0">
    <w:nsid w:val="00000403"/>
    <w:multiLevelType w:val="multilevel"/>
    <w:tmpl w:val="40487580"/>
    <w:lvl w:ilvl="0">
      <w:start w:val="1"/>
      <w:numFmt w:val="decimal"/>
      <w:lvlText w:val="%1."/>
      <w:lvlJc w:val="left"/>
      <w:pPr>
        <w:ind w:left="409" w:hanging="303"/>
      </w:pPr>
      <w:rPr>
        <w:rFonts w:ascii="Times New Roman" w:hAnsi="Times New Roman" w:cs="Times New Roman"/>
        <w:b/>
        <w:bCs/>
        <w:spacing w:val="-5"/>
        <w:w w:val="63"/>
        <w:sz w:val="24"/>
        <w:szCs w:val="24"/>
      </w:rPr>
    </w:lvl>
    <w:lvl w:ilvl="1">
      <w:start w:val="1"/>
      <w:numFmt w:val="decimal"/>
      <w:lvlText w:val="%1.%2."/>
      <w:lvlJc w:val="left"/>
      <w:pPr>
        <w:ind w:left="707" w:hanging="423"/>
      </w:pPr>
      <w:rPr>
        <w:rFonts w:cs="Times New Roman"/>
        <w:b w:val="0"/>
        <w:bCs w:val="0"/>
        <w:spacing w:val="-6"/>
        <w:w w:val="100"/>
      </w:rPr>
    </w:lvl>
    <w:lvl w:ilvl="2">
      <w:start w:val="1"/>
      <w:numFmt w:val="decimal"/>
      <w:lvlText w:val="%1.%2.%3."/>
      <w:lvlJc w:val="left"/>
      <w:pPr>
        <w:ind w:left="423" w:hanging="423"/>
      </w:pPr>
      <w:rPr>
        <w:rFonts w:ascii="Times New Roman" w:hAnsi="Times New Roman" w:cs="Times New Roman"/>
        <w:b w:val="0"/>
        <w:bCs w:val="0"/>
        <w:i w:val="0"/>
        <w:spacing w:val="-30"/>
        <w:w w:val="100"/>
        <w:sz w:val="24"/>
        <w:szCs w:val="24"/>
      </w:rPr>
    </w:lvl>
    <w:lvl w:ilvl="3">
      <w:numFmt w:val="bullet"/>
      <w:lvlText w:val="•"/>
      <w:lvlJc w:val="left"/>
      <w:pPr>
        <w:ind w:left="600" w:hanging="423"/>
      </w:pPr>
    </w:lvl>
    <w:lvl w:ilvl="4">
      <w:numFmt w:val="bullet"/>
      <w:lvlText w:val="•"/>
      <w:lvlJc w:val="left"/>
      <w:pPr>
        <w:ind w:left="2034" w:hanging="423"/>
      </w:pPr>
    </w:lvl>
    <w:lvl w:ilvl="5">
      <w:numFmt w:val="bullet"/>
      <w:lvlText w:val="•"/>
      <w:lvlJc w:val="left"/>
      <w:pPr>
        <w:ind w:left="3469" w:hanging="423"/>
      </w:pPr>
    </w:lvl>
    <w:lvl w:ilvl="6">
      <w:numFmt w:val="bullet"/>
      <w:lvlText w:val="•"/>
      <w:lvlJc w:val="left"/>
      <w:pPr>
        <w:ind w:left="4904" w:hanging="423"/>
      </w:pPr>
    </w:lvl>
    <w:lvl w:ilvl="7">
      <w:numFmt w:val="bullet"/>
      <w:lvlText w:val="•"/>
      <w:lvlJc w:val="left"/>
      <w:pPr>
        <w:ind w:left="6339" w:hanging="423"/>
      </w:pPr>
    </w:lvl>
    <w:lvl w:ilvl="8">
      <w:numFmt w:val="bullet"/>
      <w:lvlText w:val="•"/>
      <w:lvlJc w:val="left"/>
      <w:pPr>
        <w:ind w:left="7774" w:hanging="423"/>
      </w:pPr>
    </w:lvl>
  </w:abstractNum>
  <w:abstractNum w:abstractNumId="3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left="106" w:hanging="663"/>
      </w:pPr>
      <w:rPr>
        <w:rFonts w:cs="Times New Roman"/>
      </w:rPr>
    </w:lvl>
    <w:lvl w:ilvl="1">
      <w:start w:val="2"/>
      <w:numFmt w:val="decimal"/>
      <w:lvlText w:val="%1.%2"/>
      <w:lvlJc w:val="left"/>
      <w:pPr>
        <w:ind w:left="106" w:hanging="663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6" w:hanging="663"/>
      </w:pPr>
      <w:rPr>
        <w:rFonts w:ascii="Times New Roman" w:hAnsi="Times New Roman" w:cs="Times New Roman"/>
        <w:b w:val="0"/>
        <w:bCs w:val="0"/>
        <w:spacing w:val="-10"/>
        <w:w w:val="99"/>
        <w:sz w:val="24"/>
        <w:szCs w:val="24"/>
      </w:rPr>
    </w:lvl>
    <w:lvl w:ilvl="3">
      <w:numFmt w:val="bullet"/>
      <w:lvlText w:val="•"/>
      <w:lvlJc w:val="left"/>
      <w:pPr>
        <w:ind w:left="3263" w:hanging="663"/>
      </w:pPr>
    </w:lvl>
    <w:lvl w:ilvl="4">
      <w:numFmt w:val="bullet"/>
      <w:lvlText w:val="•"/>
      <w:lvlJc w:val="left"/>
      <w:pPr>
        <w:ind w:left="4317" w:hanging="663"/>
      </w:pPr>
    </w:lvl>
    <w:lvl w:ilvl="5">
      <w:numFmt w:val="bullet"/>
      <w:lvlText w:val="•"/>
      <w:lvlJc w:val="left"/>
      <w:pPr>
        <w:ind w:left="5372" w:hanging="663"/>
      </w:pPr>
    </w:lvl>
    <w:lvl w:ilvl="6">
      <w:numFmt w:val="bullet"/>
      <w:lvlText w:val="•"/>
      <w:lvlJc w:val="left"/>
      <w:pPr>
        <w:ind w:left="6426" w:hanging="663"/>
      </w:pPr>
    </w:lvl>
    <w:lvl w:ilvl="7">
      <w:numFmt w:val="bullet"/>
      <w:lvlText w:val="•"/>
      <w:lvlJc w:val="left"/>
      <w:pPr>
        <w:ind w:left="7480" w:hanging="663"/>
      </w:pPr>
    </w:lvl>
    <w:lvl w:ilvl="8">
      <w:numFmt w:val="bullet"/>
      <w:lvlText w:val="•"/>
      <w:lvlJc w:val="left"/>
      <w:pPr>
        <w:ind w:left="8535" w:hanging="663"/>
      </w:pPr>
    </w:lvl>
  </w:abstractNum>
  <w:abstractNum w:abstractNumId="4" w15:restartNumberingAfterBreak="0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left="529" w:hanging="423"/>
      </w:pPr>
      <w:rPr>
        <w:rFonts w:cs="Times New Roman"/>
      </w:rPr>
    </w:lvl>
    <w:lvl w:ilvl="1">
      <w:start w:val="3"/>
      <w:numFmt w:val="decimal"/>
      <w:lvlText w:val="%1.%2."/>
      <w:lvlJc w:val="left"/>
      <w:pPr>
        <w:ind w:left="529" w:hanging="423"/>
      </w:pPr>
      <w:rPr>
        <w:rFonts w:ascii="Times New Roman" w:hAnsi="Times New Roman" w:cs="Times New Roman"/>
        <w:b/>
        <w:bCs/>
        <w:i/>
        <w:iCs/>
        <w:spacing w:val="-6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672" w:hanging="672"/>
      </w:pPr>
      <w:rPr>
        <w:rFonts w:ascii="Times New Roman" w:hAnsi="Times New Roman" w:cs="Times New Roman"/>
        <w:b w:val="0"/>
        <w:bCs w:val="0"/>
        <w:spacing w:val="-30"/>
        <w:w w:val="100"/>
        <w:sz w:val="24"/>
        <w:szCs w:val="24"/>
      </w:rPr>
    </w:lvl>
    <w:lvl w:ilvl="3">
      <w:numFmt w:val="bullet"/>
      <w:lvlText w:val="•"/>
      <w:lvlJc w:val="left"/>
      <w:pPr>
        <w:ind w:left="2769" w:hanging="672"/>
      </w:pPr>
    </w:lvl>
    <w:lvl w:ilvl="4">
      <w:numFmt w:val="bullet"/>
      <w:lvlText w:val="•"/>
      <w:lvlJc w:val="left"/>
      <w:pPr>
        <w:ind w:left="3894" w:hanging="672"/>
      </w:pPr>
    </w:lvl>
    <w:lvl w:ilvl="5">
      <w:numFmt w:val="bullet"/>
      <w:lvlText w:val="•"/>
      <w:lvlJc w:val="left"/>
      <w:pPr>
        <w:ind w:left="5019" w:hanging="672"/>
      </w:pPr>
    </w:lvl>
    <w:lvl w:ilvl="6">
      <w:numFmt w:val="bullet"/>
      <w:lvlText w:val="•"/>
      <w:lvlJc w:val="left"/>
      <w:pPr>
        <w:ind w:left="6144" w:hanging="672"/>
      </w:pPr>
    </w:lvl>
    <w:lvl w:ilvl="7">
      <w:numFmt w:val="bullet"/>
      <w:lvlText w:val="•"/>
      <w:lvlJc w:val="left"/>
      <w:pPr>
        <w:ind w:left="7269" w:hanging="672"/>
      </w:pPr>
    </w:lvl>
    <w:lvl w:ilvl="8">
      <w:numFmt w:val="bullet"/>
      <w:lvlText w:val="•"/>
      <w:lvlJc w:val="left"/>
      <w:pPr>
        <w:ind w:left="8394" w:hanging="672"/>
      </w:pPr>
    </w:lvl>
  </w:abstractNum>
  <w:abstractNum w:abstractNumId="5" w15:restartNumberingAfterBreak="0">
    <w:nsid w:val="07AF7EBC"/>
    <w:multiLevelType w:val="hybridMultilevel"/>
    <w:tmpl w:val="7EB67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61176"/>
    <w:multiLevelType w:val="hybridMultilevel"/>
    <w:tmpl w:val="2696C28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DED54BE"/>
    <w:multiLevelType w:val="hybridMultilevel"/>
    <w:tmpl w:val="D28A9516"/>
    <w:lvl w:ilvl="0" w:tplc="8092CB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F2205"/>
    <w:multiLevelType w:val="hybridMultilevel"/>
    <w:tmpl w:val="0CB2822E"/>
    <w:lvl w:ilvl="0" w:tplc="98FA1D2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19F60B8"/>
    <w:multiLevelType w:val="hybridMultilevel"/>
    <w:tmpl w:val="A9DAA22A"/>
    <w:lvl w:ilvl="0" w:tplc="7542EFD6">
      <w:start w:val="1"/>
      <w:numFmt w:val="decimal"/>
      <w:lvlText w:val="%1."/>
      <w:lvlJc w:val="left"/>
      <w:pPr>
        <w:tabs>
          <w:tab w:val="num" w:pos="1364"/>
        </w:tabs>
        <w:ind w:left="1364" w:hanging="82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  <w:rPr>
        <w:rFonts w:cs="Times New Roman"/>
      </w:rPr>
    </w:lvl>
  </w:abstractNum>
  <w:abstractNum w:abstractNumId="10" w15:restartNumberingAfterBreak="0">
    <w:nsid w:val="7D660F58"/>
    <w:multiLevelType w:val="hybridMultilevel"/>
    <w:tmpl w:val="AD123996"/>
    <w:lvl w:ilvl="0" w:tplc="2D18683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F2F028B"/>
    <w:multiLevelType w:val="hybridMultilevel"/>
    <w:tmpl w:val="300CB93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6"/>
  </w:num>
  <w:num w:numId="3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4">
    <w:abstractNumId w:val="11"/>
  </w:num>
  <w:num w:numId="5">
    <w:abstractNumId w:val="5"/>
  </w:num>
  <w:num w:numId="6">
    <w:abstractNumId w:val="10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2245"/>
    <w:rsid w:val="00003D70"/>
    <w:rsid w:val="00010D68"/>
    <w:rsid w:val="000115EE"/>
    <w:rsid w:val="00022879"/>
    <w:rsid w:val="00024BD2"/>
    <w:rsid w:val="00031421"/>
    <w:rsid w:val="00034F49"/>
    <w:rsid w:val="00037279"/>
    <w:rsid w:val="00040E78"/>
    <w:rsid w:val="00043407"/>
    <w:rsid w:val="0005535C"/>
    <w:rsid w:val="0006401B"/>
    <w:rsid w:val="00066319"/>
    <w:rsid w:val="00067915"/>
    <w:rsid w:val="00067D5F"/>
    <w:rsid w:val="00072229"/>
    <w:rsid w:val="00072BA2"/>
    <w:rsid w:val="00081380"/>
    <w:rsid w:val="0008289A"/>
    <w:rsid w:val="00083C55"/>
    <w:rsid w:val="00085623"/>
    <w:rsid w:val="000858C3"/>
    <w:rsid w:val="00092E00"/>
    <w:rsid w:val="00092F01"/>
    <w:rsid w:val="00095FA1"/>
    <w:rsid w:val="000A36BE"/>
    <w:rsid w:val="000B1527"/>
    <w:rsid w:val="000B3AF1"/>
    <w:rsid w:val="000B5042"/>
    <w:rsid w:val="000C23DC"/>
    <w:rsid w:val="000C3F70"/>
    <w:rsid w:val="000D4C5F"/>
    <w:rsid w:val="000D7371"/>
    <w:rsid w:val="000E2243"/>
    <w:rsid w:val="000E3714"/>
    <w:rsid w:val="000F4DF9"/>
    <w:rsid w:val="00100061"/>
    <w:rsid w:val="00104A73"/>
    <w:rsid w:val="001058BD"/>
    <w:rsid w:val="00112C6F"/>
    <w:rsid w:val="0011335F"/>
    <w:rsid w:val="00123EAA"/>
    <w:rsid w:val="00124BD5"/>
    <w:rsid w:val="001268AC"/>
    <w:rsid w:val="00153EF0"/>
    <w:rsid w:val="00155232"/>
    <w:rsid w:val="0016277A"/>
    <w:rsid w:val="001663F3"/>
    <w:rsid w:val="00174D98"/>
    <w:rsid w:val="00176D00"/>
    <w:rsid w:val="00180FB8"/>
    <w:rsid w:val="00190C5F"/>
    <w:rsid w:val="001A348C"/>
    <w:rsid w:val="001C3EAC"/>
    <w:rsid w:val="001C49A1"/>
    <w:rsid w:val="001D5A58"/>
    <w:rsid w:val="001E2718"/>
    <w:rsid w:val="001F292A"/>
    <w:rsid w:val="00204B93"/>
    <w:rsid w:val="00210422"/>
    <w:rsid w:val="00211889"/>
    <w:rsid w:val="0021221B"/>
    <w:rsid w:val="00214357"/>
    <w:rsid w:val="00220516"/>
    <w:rsid w:val="0024069A"/>
    <w:rsid w:val="00241138"/>
    <w:rsid w:val="00252776"/>
    <w:rsid w:val="0025594E"/>
    <w:rsid w:val="00262057"/>
    <w:rsid w:val="00264329"/>
    <w:rsid w:val="0026457F"/>
    <w:rsid w:val="0028174C"/>
    <w:rsid w:val="002823BA"/>
    <w:rsid w:val="002860A4"/>
    <w:rsid w:val="0029115F"/>
    <w:rsid w:val="0029256E"/>
    <w:rsid w:val="002A5545"/>
    <w:rsid w:val="002A754D"/>
    <w:rsid w:val="002B136D"/>
    <w:rsid w:val="002B6B13"/>
    <w:rsid w:val="002C56C9"/>
    <w:rsid w:val="002D1353"/>
    <w:rsid w:val="002D162F"/>
    <w:rsid w:val="002D633E"/>
    <w:rsid w:val="00302C74"/>
    <w:rsid w:val="00302EA0"/>
    <w:rsid w:val="00324337"/>
    <w:rsid w:val="00326A6B"/>
    <w:rsid w:val="003311A9"/>
    <w:rsid w:val="00331E86"/>
    <w:rsid w:val="00335663"/>
    <w:rsid w:val="003541EA"/>
    <w:rsid w:val="0036088B"/>
    <w:rsid w:val="00363410"/>
    <w:rsid w:val="00363BAE"/>
    <w:rsid w:val="00382FA1"/>
    <w:rsid w:val="00390DF3"/>
    <w:rsid w:val="003942A6"/>
    <w:rsid w:val="003A3AF6"/>
    <w:rsid w:val="003B6044"/>
    <w:rsid w:val="003D4C6B"/>
    <w:rsid w:val="003D6EFC"/>
    <w:rsid w:val="003D7D5F"/>
    <w:rsid w:val="003E16A5"/>
    <w:rsid w:val="0040369C"/>
    <w:rsid w:val="00405D2E"/>
    <w:rsid w:val="00410B6D"/>
    <w:rsid w:val="00410CF5"/>
    <w:rsid w:val="00411012"/>
    <w:rsid w:val="004146FB"/>
    <w:rsid w:val="00442B78"/>
    <w:rsid w:val="00447380"/>
    <w:rsid w:val="00447640"/>
    <w:rsid w:val="0045466B"/>
    <w:rsid w:val="00461FF0"/>
    <w:rsid w:val="0047072B"/>
    <w:rsid w:val="004768F0"/>
    <w:rsid w:val="004A3468"/>
    <w:rsid w:val="004A7436"/>
    <w:rsid w:val="004A7AF1"/>
    <w:rsid w:val="004B3466"/>
    <w:rsid w:val="004B5676"/>
    <w:rsid w:val="004B6551"/>
    <w:rsid w:val="004E590F"/>
    <w:rsid w:val="004F357A"/>
    <w:rsid w:val="00500F52"/>
    <w:rsid w:val="00503981"/>
    <w:rsid w:val="005110D2"/>
    <w:rsid w:val="00511A7F"/>
    <w:rsid w:val="0053481B"/>
    <w:rsid w:val="005418FB"/>
    <w:rsid w:val="005418FF"/>
    <w:rsid w:val="00541F03"/>
    <w:rsid w:val="005512C0"/>
    <w:rsid w:val="00552241"/>
    <w:rsid w:val="00555A1A"/>
    <w:rsid w:val="00556560"/>
    <w:rsid w:val="00556A6C"/>
    <w:rsid w:val="005579C6"/>
    <w:rsid w:val="00560863"/>
    <w:rsid w:val="0056146D"/>
    <w:rsid w:val="00564431"/>
    <w:rsid w:val="00565113"/>
    <w:rsid w:val="00566FDF"/>
    <w:rsid w:val="00583C89"/>
    <w:rsid w:val="00587709"/>
    <w:rsid w:val="00587B77"/>
    <w:rsid w:val="00591C6C"/>
    <w:rsid w:val="00594DE1"/>
    <w:rsid w:val="00597401"/>
    <w:rsid w:val="005A371E"/>
    <w:rsid w:val="005C37E3"/>
    <w:rsid w:val="005C43DD"/>
    <w:rsid w:val="005D113F"/>
    <w:rsid w:val="005D3451"/>
    <w:rsid w:val="005D5F8A"/>
    <w:rsid w:val="005E2AFC"/>
    <w:rsid w:val="005E4FCA"/>
    <w:rsid w:val="005E55D6"/>
    <w:rsid w:val="005F3110"/>
    <w:rsid w:val="005F6BF1"/>
    <w:rsid w:val="00605F53"/>
    <w:rsid w:val="00606367"/>
    <w:rsid w:val="00607480"/>
    <w:rsid w:val="00607760"/>
    <w:rsid w:val="00613206"/>
    <w:rsid w:val="0062034E"/>
    <w:rsid w:val="0062507A"/>
    <w:rsid w:val="00625C4A"/>
    <w:rsid w:val="006277B8"/>
    <w:rsid w:val="006314AF"/>
    <w:rsid w:val="0063568F"/>
    <w:rsid w:val="006409BA"/>
    <w:rsid w:val="0066116F"/>
    <w:rsid w:val="00663840"/>
    <w:rsid w:val="006659BE"/>
    <w:rsid w:val="006917EA"/>
    <w:rsid w:val="0069205C"/>
    <w:rsid w:val="006A6BFB"/>
    <w:rsid w:val="006B6716"/>
    <w:rsid w:val="006C4F3A"/>
    <w:rsid w:val="006D0CF7"/>
    <w:rsid w:val="006D1971"/>
    <w:rsid w:val="006D7FCC"/>
    <w:rsid w:val="006E08DD"/>
    <w:rsid w:val="006E1013"/>
    <w:rsid w:val="006E1104"/>
    <w:rsid w:val="006E4976"/>
    <w:rsid w:val="006E7DE1"/>
    <w:rsid w:val="006F61C8"/>
    <w:rsid w:val="007057FF"/>
    <w:rsid w:val="00706EF0"/>
    <w:rsid w:val="00713868"/>
    <w:rsid w:val="00715C88"/>
    <w:rsid w:val="007342B8"/>
    <w:rsid w:val="00737DE9"/>
    <w:rsid w:val="00741390"/>
    <w:rsid w:val="00742E12"/>
    <w:rsid w:val="00767265"/>
    <w:rsid w:val="00767825"/>
    <w:rsid w:val="00772A1D"/>
    <w:rsid w:val="00772EFD"/>
    <w:rsid w:val="00777B26"/>
    <w:rsid w:val="00792F18"/>
    <w:rsid w:val="007A2E70"/>
    <w:rsid w:val="007A51B4"/>
    <w:rsid w:val="007A5520"/>
    <w:rsid w:val="007A7DA4"/>
    <w:rsid w:val="007B0999"/>
    <w:rsid w:val="007B2B61"/>
    <w:rsid w:val="007D487E"/>
    <w:rsid w:val="007D4F32"/>
    <w:rsid w:val="007D68B5"/>
    <w:rsid w:val="007F2EBD"/>
    <w:rsid w:val="007F5E64"/>
    <w:rsid w:val="00801E8D"/>
    <w:rsid w:val="008240CD"/>
    <w:rsid w:val="008302D0"/>
    <w:rsid w:val="00832230"/>
    <w:rsid w:val="008374F3"/>
    <w:rsid w:val="008378B0"/>
    <w:rsid w:val="00841019"/>
    <w:rsid w:val="00850815"/>
    <w:rsid w:val="0085185D"/>
    <w:rsid w:val="00871AAA"/>
    <w:rsid w:val="00896EB2"/>
    <w:rsid w:val="008A1FDB"/>
    <w:rsid w:val="008C66DC"/>
    <w:rsid w:val="008D2245"/>
    <w:rsid w:val="008D325A"/>
    <w:rsid w:val="008E161C"/>
    <w:rsid w:val="008F3A8D"/>
    <w:rsid w:val="00900ECD"/>
    <w:rsid w:val="00901E4D"/>
    <w:rsid w:val="009028C3"/>
    <w:rsid w:val="0092427E"/>
    <w:rsid w:val="00926123"/>
    <w:rsid w:val="0093485F"/>
    <w:rsid w:val="00935BC0"/>
    <w:rsid w:val="009374BB"/>
    <w:rsid w:val="0095302E"/>
    <w:rsid w:val="0097791F"/>
    <w:rsid w:val="009835D7"/>
    <w:rsid w:val="00983D26"/>
    <w:rsid w:val="009861FC"/>
    <w:rsid w:val="009A102F"/>
    <w:rsid w:val="009D0CF4"/>
    <w:rsid w:val="009D4A04"/>
    <w:rsid w:val="009D6120"/>
    <w:rsid w:val="009E343B"/>
    <w:rsid w:val="009E44DB"/>
    <w:rsid w:val="009E7F25"/>
    <w:rsid w:val="009F0796"/>
    <w:rsid w:val="009F3746"/>
    <w:rsid w:val="009F4861"/>
    <w:rsid w:val="00A00110"/>
    <w:rsid w:val="00A00A2D"/>
    <w:rsid w:val="00A01CC6"/>
    <w:rsid w:val="00A040DC"/>
    <w:rsid w:val="00A052BA"/>
    <w:rsid w:val="00A13A8E"/>
    <w:rsid w:val="00A143C7"/>
    <w:rsid w:val="00A22C4D"/>
    <w:rsid w:val="00A474BC"/>
    <w:rsid w:val="00A54A95"/>
    <w:rsid w:val="00A55885"/>
    <w:rsid w:val="00A5735F"/>
    <w:rsid w:val="00A61A8C"/>
    <w:rsid w:val="00A67F62"/>
    <w:rsid w:val="00A72080"/>
    <w:rsid w:val="00A80CDF"/>
    <w:rsid w:val="00A84951"/>
    <w:rsid w:val="00A86E8E"/>
    <w:rsid w:val="00A93804"/>
    <w:rsid w:val="00A93BE4"/>
    <w:rsid w:val="00A96007"/>
    <w:rsid w:val="00AA79DD"/>
    <w:rsid w:val="00AB1BD6"/>
    <w:rsid w:val="00AC0633"/>
    <w:rsid w:val="00AC5131"/>
    <w:rsid w:val="00AC66C6"/>
    <w:rsid w:val="00AC73FA"/>
    <w:rsid w:val="00AC7831"/>
    <w:rsid w:val="00AD0797"/>
    <w:rsid w:val="00AD7DDA"/>
    <w:rsid w:val="00B03A9C"/>
    <w:rsid w:val="00B04016"/>
    <w:rsid w:val="00B06BC3"/>
    <w:rsid w:val="00B10B5C"/>
    <w:rsid w:val="00B13A9F"/>
    <w:rsid w:val="00B31165"/>
    <w:rsid w:val="00B362BF"/>
    <w:rsid w:val="00B40884"/>
    <w:rsid w:val="00B502FD"/>
    <w:rsid w:val="00B52A27"/>
    <w:rsid w:val="00B6190A"/>
    <w:rsid w:val="00B644C6"/>
    <w:rsid w:val="00B72459"/>
    <w:rsid w:val="00B94065"/>
    <w:rsid w:val="00B96F12"/>
    <w:rsid w:val="00B9753B"/>
    <w:rsid w:val="00BA6EF6"/>
    <w:rsid w:val="00BB0FB3"/>
    <w:rsid w:val="00BB2BF2"/>
    <w:rsid w:val="00BB762B"/>
    <w:rsid w:val="00BC09C3"/>
    <w:rsid w:val="00BC1BA7"/>
    <w:rsid w:val="00BD12DB"/>
    <w:rsid w:val="00BD5705"/>
    <w:rsid w:val="00BE0D10"/>
    <w:rsid w:val="00BE13D9"/>
    <w:rsid w:val="00BE2058"/>
    <w:rsid w:val="00BE32F4"/>
    <w:rsid w:val="00BE6B65"/>
    <w:rsid w:val="00BF74C3"/>
    <w:rsid w:val="00C04540"/>
    <w:rsid w:val="00C06C2A"/>
    <w:rsid w:val="00C14ED8"/>
    <w:rsid w:val="00C16EF3"/>
    <w:rsid w:val="00C21C43"/>
    <w:rsid w:val="00C258E1"/>
    <w:rsid w:val="00C32D69"/>
    <w:rsid w:val="00C34685"/>
    <w:rsid w:val="00C50B0B"/>
    <w:rsid w:val="00C522E1"/>
    <w:rsid w:val="00C54ED8"/>
    <w:rsid w:val="00C668AD"/>
    <w:rsid w:val="00C671E3"/>
    <w:rsid w:val="00C7465D"/>
    <w:rsid w:val="00C75B62"/>
    <w:rsid w:val="00C8170B"/>
    <w:rsid w:val="00C87DAD"/>
    <w:rsid w:val="00C935EA"/>
    <w:rsid w:val="00CA19A3"/>
    <w:rsid w:val="00CA2D1D"/>
    <w:rsid w:val="00CA358D"/>
    <w:rsid w:val="00CA7B1B"/>
    <w:rsid w:val="00CB01B2"/>
    <w:rsid w:val="00CB2913"/>
    <w:rsid w:val="00CB37CC"/>
    <w:rsid w:val="00CB5D47"/>
    <w:rsid w:val="00CC0067"/>
    <w:rsid w:val="00CC14D4"/>
    <w:rsid w:val="00CC3887"/>
    <w:rsid w:val="00CC49FC"/>
    <w:rsid w:val="00CD15E2"/>
    <w:rsid w:val="00CE0BF4"/>
    <w:rsid w:val="00CE18DE"/>
    <w:rsid w:val="00CF02CC"/>
    <w:rsid w:val="00D03681"/>
    <w:rsid w:val="00D116D3"/>
    <w:rsid w:val="00D13261"/>
    <w:rsid w:val="00D13E06"/>
    <w:rsid w:val="00D16196"/>
    <w:rsid w:val="00D17CAA"/>
    <w:rsid w:val="00D2008F"/>
    <w:rsid w:val="00D23969"/>
    <w:rsid w:val="00D24B29"/>
    <w:rsid w:val="00D27BAF"/>
    <w:rsid w:val="00D30227"/>
    <w:rsid w:val="00D42D80"/>
    <w:rsid w:val="00D43519"/>
    <w:rsid w:val="00D5652A"/>
    <w:rsid w:val="00D665A1"/>
    <w:rsid w:val="00D707A5"/>
    <w:rsid w:val="00D95C12"/>
    <w:rsid w:val="00DA3D7F"/>
    <w:rsid w:val="00DA689D"/>
    <w:rsid w:val="00DC12F7"/>
    <w:rsid w:val="00DD6B58"/>
    <w:rsid w:val="00DD6FDC"/>
    <w:rsid w:val="00DE2819"/>
    <w:rsid w:val="00DE2CA3"/>
    <w:rsid w:val="00DE4707"/>
    <w:rsid w:val="00DF5FA6"/>
    <w:rsid w:val="00E12B67"/>
    <w:rsid w:val="00E1547F"/>
    <w:rsid w:val="00E22198"/>
    <w:rsid w:val="00E270AA"/>
    <w:rsid w:val="00E336F9"/>
    <w:rsid w:val="00E40B35"/>
    <w:rsid w:val="00E44A9C"/>
    <w:rsid w:val="00E506CA"/>
    <w:rsid w:val="00E674E6"/>
    <w:rsid w:val="00E92190"/>
    <w:rsid w:val="00E94723"/>
    <w:rsid w:val="00EA7F66"/>
    <w:rsid w:val="00EB2699"/>
    <w:rsid w:val="00EB42AD"/>
    <w:rsid w:val="00EB63D2"/>
    <w:rsid w:val="00EC17B6"/>
    <w:rsid w:val="00EC471E"/>
    <w:rsid w:val="00ED150E"/>
    <w:rsid w:val="00EE2F8A"/>
    <w:rsid w:val="00EF3951"/>
    <w:rsid w:val="00F03AF9"/>
    <w:rsid w:val="00F065EE"/>
    <w:rsid w:val="00F2215D"/>
    <w:rsid w:val="00F3168E"/>
    <w:rsid w:val="00F37DD5"/>
    <w:rsid w:val="00F43188"/>
    <w:rsid w:val="00F632D3"/>
    <w:rsid w:val="00F65182"/>
    <w:rsid w:val="00F67650"/>
    <w:rsid w:val="00F735E4"/>
    <w:rsid w:val="00F802EF"/>
    <w:rsid w:val="00F835FF"/>
    <w:rsid w:val="00F84529"/>
    <w:rsid w:val="00F84FD7"/>
    <w:rsid w:val="00F96157"/>
    <w:rsid w:val="00F977D2"/>
    <w:rsid w:val="00FA0CC3"/>
    <w:rsid w:val="00FA4E10"/>
    <w:rsid w:val="00FB3449"/>
    <w:rsid w:val="00FC28D0"/>
    <w:rsid w:val="00FC76D2"/>
    <w:rsid w:val="00FC7DA8"/>
    <w:rsid w:val="00FD4FAA"/>
    <w:rsid w:val="00FD6350"/>
    <w:rsid w:val="00FD753C"/>
    <w:rsid w:val="00FE7A0D"/>
    <w:rsid w:val="00FF3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3E6D86"/>
  <w15:docId w15:val="{C3C92179-EC89-401C-8E92-895B4B53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  <w:szCs w:val="28"/>
      <w:lang w:val="uk-UA"/>
    </w:rPr>
  </w:style>
  <w:style w:type="paragraph" w:styleId="6">
    <w:name w:val="heading 6"/>
    <w:basedOn w:val="a"/>
    <w:next w:val="a"/>
    <w:qFormat/>
    <w:pPr>
      <w:keepNext/>
      <w:widowControl w:val="0"/>
      <w:autoSpaceDE w:val="0"/>
      <w:autoSpaceDN w:val="0"/>
      <w:adjustRightInd w:val="0"/>
      <w:spacing w:before="120" w:line="360" w:lineRule="auto"/>
      <w:jc w:val="center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677"/>
        <w:tab w:val="right" w:pos="9355"/>
      </w:tabs>
    </w:pPr>
  </w:style>
  <w:style w:type="character" w:styleId="a4">
    <w:name w:val="page number"/>
    <w:rPr>
      <w:rFonts w:cs="Times New Roman"/>
    </w:rPr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paragraph" w:styleId="a6">
    <w:name w:val="Body Text"/>
    <w:basedOn w:val="a"/>
    <w:pPr>
      <w:jc w:val="both"/>
    </w:pPr>
    <w:rPr>
      <w:lang w:val="uk-UA"/>
    </w:rPr>
  </w:style>
  <w:style w:type="paragraph" w:styleId="a7">
    <w:name w:val="Body Text Indent"/>
    <w:basedOn w:val="a"/>
    <w:pPr>
      <w:spacing w:after="120"/>
      <w:ind w:left="283"/>
    </w:pPr>
  </w:style>
  <w:style w:type="paragraph" w:styleId="20">
    <w:name w:val="Body Text 2"/>
    <w:basedOn w:val="a"/>
    <w:pPr>
      <w:shd w:val="clear" w:color="auto" w:fill="FFFFFF"/>
      <w:spacing w:before="72"/>
      <w:ind w:firstLine="720"/>
      <w:jc w:val="both"/>
    </w:pPr>
    <w:rPr>
      <w:color w:val="000000"/>
      <w:spacing w:val="1"/>
      <w:sz w:val="28"/>
      <w:szCs w:val="28"/>
      <w:lang w:val="uk-UA"/>
    </w:rPr>
  </w:style>
  <w:style w:type="character" w:styleId="a8">
    <w:name w:val="Hyperlink"/>
    <w:uiPriority w:val="99"/>
    <w:rsid w:val="0005535C"/>
    <w:rPr>
      <w:color w:val="0000FF"/>
      <w:u w:val="single"/>
    </w:rPr>
  </w:style>
  <w:style w:type="paragraph" w:customStyle="1" w:styleId="rvps2">
    <w:name w:val="rvps2"/>
    <w:basedOn w:val="a"/>
    <w:rsid w:val="0025594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rsid w:val="0025594E"/>
  </w:style>
  <w:style w:type="character" w:customStyle="1" w:styleId="rvts11">
    <w:name w:val="rvts11"/>
    <w:rsid w:val="0025594E"/>
  </w:style>
  <w:style w:type="character" w:customStyle="1" w:styleId="rvts0">
    <w:name w:val="rvts0"/>
    <w:rsid w:val="0025594E"/>
  </w:style>
  <w:style w:type="paragraph" w:styleId="a9">
    <w:name w:val="List Paragraph"/>
    <w:basedOn w:val="a"/>
    <w:uiPriority w:val="34"/>
    <w:qFormat/>
    <w:rsid w:val="006D19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10">
    <w:name w:val="Сетка таблицы1"/>
    <w:basedOn w:val="a1"/>
    <w:next w:val="aa"/>
    <w:uiPriority w:val="59"/>
    <w:rsid w:val="00C87DAD"/>
    <w:pPr>
      <w:suppressAutoHyphens/>
    </w:pPr>
    <w:rPr>
      <w:rFonts w:ascii="Liberation Serif" w:eastAsia="NSimSun" w:hAnsi="Liberation Serif" w:cs="Arial"/>
      <w:kern w:val="2"/>
      <w:sz w:val="24"/>
      <w:szCs w:val="24"/>
      <w:lang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C87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rsid w:val="00901E4D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basedOn w:val="a0"/>
    <w:link w:val="ab"/>
    <w:rsid w:val="00901E4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7AF0D-E103-4251-8FBF-425739B8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1509</Words>
  <Characters>861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Начальнику відділу нагляду за додержанням і застосуванням законів прокуратури Дніпропетровської області</vt:lpstr>
    </vt:vector>
  </TitlesOfParts>
  <Company>Home</Company>
  <LinksUpToDate>false</LinksUpToDate>
  <CharactersWithSpaces>2366</CharactersWithSpaces>
  <SharedDoc>false</SharedDoc>
  <HLinks>
    <vt:vector size="6" baseType="variant">
      <vt:variant>
        <vt:i4>6356997</vt:i4>
      </vt:variant>
      <vt:variant>
        <vt:i4>0</vt:i4>
      </vt:variant>
      <vt:variant>
        <vt:i4>0</vt:i4>
      </vt:variant>
      <vt:variant>
        <vt:i4>5</vt:i4>
      </vt:variant>
      <vt:variant>
        <vt:lpwstr>mailto:cdep@dnu.dp.ua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Начальнику відділу нагляду за додержанням і застосуванням законів прокуратури Дніпропетровської області</dc:title>
  <dc:subject/>
  <dc:creator>Comp</dc:creator>
  <cp:keywords/>
  <dc:description/>
  <cp:lastModifiedBy>Гордєєва-Герасимова Людмила Юріївна</cp:lastModifiedBy>
  <cp:revision>47</cp:revision>
  <cp:lastPrinted>2022-04-14T09:24:00Z</cp:lastPrinted>
  <dcterms:created xsi:type="dcterms:W3CDTF">2023-06-13T12:42:00Z</dcterms:created>
  <dcterms:modified xsi:type="dcterms:W3CDTF">2025-11-18T17:15:00Z</dcterms:modified>
</cp:coreProperties>
</file>